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614" w:rsidRDefault="00700614" w:rsidP="00700614">
      <w:pPr>
        <w:pStyle w:val="a4"/>
        <w:tabs>
          <w:tab w:val="left" w:pos="3780"/>
        </w:tabs>
        <w:rPr>
          <w:b w:val="0"/>
        </w:rPr>
      </w:pPr>
      <w:r>
        <w:rPr>
          <w:b w:val="0"/>
        </w:rPr>
        <w:t>АДМИНИСТРАЦИЯ УСТЬ-ЧЕМСКОГО СЕЛЬСОВЕТА</w:t>
      </w:r>
    </w:p>
    <w:p w:rsidR="00700614" w:rsidRDefault="00700614" w:rsidP="00700614">
      <w:pPr>
        <w:pStyle w:val="a4"/>
        <w:tabs>
          <w:tab w:val="left" w:pos="3780"/>
        </w:tabs>
        <w:rPr>
          <w:b w:val="0"/>
        </w:rPr>
      </w:pPr>
      <w:r>
        <w:rPr>
          <w:b w:val="0"/>
        </w:rPr>
        <w:t xml:space="preserve"> ИСКИТИМСКОГО РАЙОНА </w:t>
      </w:r>
    </w:p>
    <w:p w:rsidR="00700614" w:rsidRDefault="00700614" w:rsidP="00700614">
      <w:pPr>
        <w:rPr>
          <w:b/>
          <w:bCs/>
          <w:sz w:val="28"/>
        </w:rPr>
      </w:pPr>
    </w:p>
    <w:p w:rsidR="00700614" w:rsidRDefault="00700614" w:rsidP="00700614">
      <w:pPr>
        <w:pStyle w:val="7"/>
        <w:rPr>
          <w:b w:val="0"/>
          <w:bCs w:val="0"/>
          <w:sz w:val="28"/>
          <w:szCs w:val="28"/>
        </w:rPr>
      </w:pPr>
      <w:proofErr w:type="gramStart"/>
      <w:r>
        <w:rPr>
          <w:b w:val="0"/>
          <w:sz w:val="28"/>
          <w:szCs w:val="28"/>
        </w:rPr>
        <w:t>П</w:t>
      </w:r>
      <w:proofErr w:type="gramEnd"/>
      <w:r>
        <w:rPr>
          <w:b w:val="0"/>
          <w:sz w:val="28"/>
          <w:szCs w:val="28"/>
        </w:rPr>
        <w:t xml:space="preserve"> О С Т А Н О В Л Е Н И Е</w:t>
      </w:r>
    </w:p>
    <w:p w:rsidR="00700614" w:rsidRDefault="00700614" w:rsidP="00700614">
      <w:pPr>
        <w:jc w:val="center"/>
        <w:rPr>
          <w:bCs/>
          <w:sz w:val="28"/>
        </w:rPr>
      </w:pPr>
    </w:p>
    <w:p w:rsidR="00700614" w:rsidRDefault="00700614" w:rsidP="00700614">
      <w:pPr>
        <w:ind w:left="2832"/>
        <w:rPr>
          <w:sz w:val="28"/>
        </w:rPr>
      </w:pPr>
      <w:r>
        <w:rPr>
          <w:sz w:val="28"/>
        </w:rPr>
        <w:t xml:space="preserve">        05.07.2016            96</w:t>
      </w:r>
    </w:p>
    <w:p w:rsidR="00700614" w:rsidRDefault="00700614" w:rsidP="00700614">
      <w:pPr>
        <w:rPr>
          <w:sz w:val="16"/>
        </w:rPr>
      </w:pPr>
      <w:r>
        <w:rPr>
          <w:sz w:val="16"/>
        </w:rPr>
        <w:t xml:space="preserve">                                                                                      _________________ </w:t>
      </w:r>
      <w:r>
        <w:t>№</w:t>
      </w:r>
      <w:r>
        <w:rPr>
          <w:sz w:val="16"/>
        </w:rPr>
        <w:t xml:space="preserve"> _________________</w:t>
      </w:r>
    </w:p>
    <w:p w:rsidR="00700614" w:rsidRDefault="00700614" w:rsidP="00700614">
      <w:pPr>
        <w:pStyle w:val="6"/>
        <w:jc w:val="center"/>
        <w:rPr>
          <w:sz w:val="22"/>
        </w:rPr>
      </w:pPr>
      <w:r>
        <w:rPr>
          <w:sz w:val="22"/>
        </w:rPr>
        <w:t>с.Усть-Чем</w:t>
      </w:r>
    </w:p>
    <w:p w:rsidR="00700614" w:rsidRDefault="00700614" w:rsidP="00700614"/>
    <w:p w:rsidR="00700614" w:rsidRDefault="00700614" w:rsidP="00700614">
      <w:pPr>
        <w:jc w:val="center"/>
        <w:rPr>
          <w:rFonts w:ascii="Georgia" w:hAnsi="Georgia"/>
          <w:sz w:val="18"/>
          <w:szCs w:val="18"/>
        </w:rPr>
      </w:pPr>
      <w:r>
        <w:rPr>
          <w:rFonts w:ascii="Georgia" w:hAnsi="Georgia"/>
          <w:sz w:val="18"/>
          <w:szCs w:val="18"/>
        </w:rPr>
        <w:t> </w:t>
      </w:r>
    </w:p>
    <w:p w:rsidR="00700614" w:rsidRDefault="00700614" w:rsidP="00700614">
      <w:pPr>
        <w:rPr>
          <w:rStyle w:val="ab"/>
          <w:b w:val="0"/>
          <w:sz w:val="28"/>
          <w:szCs w:val="28"/>
        </w:rPr>
      </w:pPr>
      <w:r>
        <w:rPr>
          <w:rStyle w:val="ab"/>
          <w:sz w:val="28"/>
          <w:szCs w:val="28"/>
        </w:rPr>
        <w:t xml:space="preserve">Об установлении иных запретов, ограничений, </w:t>
      </w:r>
    </w:p>
    <w:p w:rsidR="00700614" w:rsidRDefault="00700614" w:rsidP="00700614">
      <w:pPr>
        <w:rPr>
          <w:rStyle w:val="ab"/>
          <w:b w:val="0"/>
          <w:sz w:val="28"/>
          <w:szCs w:val="28"/>
        </w:rPr>
      </w:pPr>
      <w:r>
        <w:rPr>
          <w:rStyle w:val="ab"/>
          <w:sz w:val="28"/>
          <w:szCs w:val="28"/>
        </w:rPr>
        <w:t xml:space="preserve">обязательств и правил служебного поведения </w:t>
      </w:r>
    </w:p>
    <w:p w:rsidR="00700614" w:rsidRDefault="00700614" w:rsidP="00700614">
      <w:pPr>
        <w:rPr>
          <w:rStyle w:val="ab"/>
          <w:b w:val="0"/>
          <w:sz w:val="28"/>
          <w:szCs w:val="28"/>
        </w:rPr>
      </w:pPr>
      <w:r>
        <w:rPr>
          <w:rStyle w:val="ab"/>
          <w:sz w:val="28"/>
          <w:szCs w:val="28"/>
        </w:rPr>
        <w:t>для муниципальных служащих и лиц,</w:t>
      </w:r>
    </w:p>
    <w:p w:rsidR="00700614" w:rsidRDefault="00700614" w:rsidP="00700614">
      <w:pPr>
        <w:rPr>
          <w:rStyle w:val="ab"/>
          <w:b w:val="0"/>
          <w:sz w:val="28"/>
          <w:szCs w:val="28"/>
        </w:rPr>
      </w:pPr>
      <w:proofErr w:type="gramStart"/>
      <w:r>
        <w:rPr>
          <w:rStyle w:val="ab"/>
          <w:sz w:val="28"/>
          <w:szCs w:val="28"/>
        </w:rPr>
        <w:t>замещающих</w:t>
      </w:r>
      <w:proofErr w:type="gramEnd"/>
      <w:r>
        <w:rPr>
          <w:rStyle w:val="ab"/>
          <w:sz w:val="28"/>
          <w:szCs w:val="28"/>
        </w:rPr>
        <w:t xml:space="preserve"> муниципальные должности в</w:t>
      </w:r>
    </w:p>
    <w:p w:rsidR="00700614" w:rsidRDefault="00700614" w:rsidP="00700614">
      <w:pPr>
        <w:rPr>
          <w:rStyle w:val="ab"/>
          <w:b w:val="0"/>
          <w:sz w:val="28"/>
          <w:szCs w:val="28"/>
        </w:rPr>
      </w:pPr>
      <w:proofErr w:type="gramStart"/>
      <w:r>
        <w:rPr>
          <w:rStyle w:val="ab"/>
          <w:sz w:val="28"/>
          <w:szCs w:val="28"/>
        </w:rPr>
        <w:t>целях</w:t>
      </w:r>
      <w:proofErr w:type="gramEnd"/>
      <w:r>
        <w:rPr>
          <w:rStyle w:val="ab"/>
          <w:sz w:val="28"/>
          <w:szCs w:val="28"/>
        </w:rPr>
        <w:t xml:space="preserve"> противодействия коррупции </w:t>
      </w: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line="300" w:lineRule="atLeast"/>
        <w:rPr>
          <w:color w:val="333333"/>
          <w:sz w:val="28"/>
          <w:szCs w:val="28"/>
        </w:rPr>
      </w:pPr>
      <w:r>
        <w:rPr>
          <w:color w:val="333333"/>
          <w:sz w:val="28"/>
          <w:szCs w:val="28"/>
        </w:rPr>
        <w:t xml:space="preserve">      В соответствии  со статьями 12.1 и 12.5 Федерального закона от 25.12.2008 года № 273-ФЗ «О противодействии коррупции», статьей 14 Федерального закона от 02.03.2007 № 25-ФЗ «О муниципальной службе в Российской Федерации», Федеральным законом от 06.10.2003 « 131-ФЗ «Об общих принципах организации</w:t>
      </w:r>
    </w:p>
    <w:p w:rsidR="00700614" w:rsidRDefault="00700614" w:rsidP="00700614">
      <w:pPr>
        <w:shd w:val="clear" w:color="auto" w:fill="FFFFFF"/>
        <w:spacing w:line="300" w:lineRule="atLeast"/>
        <w:rPr>
          <w:color w:val="333333"/>
          <w:sz w:val="28"/>
          <w:szCs w:val="28"/>
        </w:rPr>
      </w:pPr>
      <w:r>
        <w:rPr>
          <w:color w:val="333333"/>
          <w:sz w:val="28"/>
          <w:szCs w:val="28"/>
        </w:rPr>
        <w:t>ПОСТАНОВЛЯЮ:</w:t>
      </w:r>
    </w:p>
    <w:p w:rsidR="00700614" w:rsidRDefault="00700614" w:rsidP="00700614">
      <w:pPr>
        <w:jc w:val="both"/>
        <w:rPr>
          <w:sz w:val="28"/>
          <w:szCs w:val="28"/>
        </w:rPr>
      </w:pPr>
      <w:r>
        <w:rPr>
          <w:color w:val="333333"/>
          <w:sz w:val="28"/>
          <w:szCs w:val="28"/>
        </w:rPr>
        <w:t xml:space="preserve">      </w:t>
      </w:r>
      <w:r>
        <w:rPr>
          <w:sz w:val="28"/>
          <w:szCs w:val="28"/>
        </w:rPr>
        <w:t>1.  Установить:</w:t>
      </w:r>
    </w:p>
    <w:p w:rsidR="00700614" w:rsidRDefault="00700614" w:rsidP="00700614">
      <w:pPr>
        <w:adjustRightInd w:val="0"/>
        <w:jc w:val="both"/>
        <w:outlineLvl w:val="1"/>
        <w:rPr>
          <w:sz w:val="28"/>
          <w:szCs w:val="28"/>
        </w:rPr>
      </w:pPr>
      <w:r>
        <w:rPr>
          <w:sz w:val="28"/>
          <w:szCs w:val="28"/>
        </w:rPr>
        <w:t xml:space="preserve">      1.1. Гражданин не может быть принят на муниципальную службу, а муниципальный служащий не может находиться на муниципальной службе в случае:</w:t>
      </w:r>
    </w:p>
    <w:p w:rsidR="00700614" w:rsidRDefault="00700614" w:rsidP="00700614">
      <w:pPr>
        <w:adjustRightInd w:val="0"/>
        <w:ind w:firstLine="540"/>
        <w:jc w:val="both"/>
        <w:outlineLvl w:val="1"/>
        <w:rPr>
          <w:sz w:val="28"/>
          <w:szCs w:val="28"/>
        </w:rPr>
      </w:pPr>
      <w:r>
        <w:rPr>
          <w:sz w:val="28"/>
          <w:szCs w:val="28"/>
        </w:rPr>
        <w:t>а) признания его недееспособным или ограниченно дееспособным решением суда, вступившим в законную силу;</w:t>
      </w:r>
    </w:p>
    <w:p w:rsidR="00700614" w:rsidRDefault="00700614" w:rsidP="00700614">
      <w:pPr>
        <w:adjustRightInd w:val="0"/>
        <w:ind w:firstLine="540"/>
        <w:jc w:val="both"/>
        <w:outlineLvl w:val="1"/>
        <w:rPr>
          <w:sz w:val="28"/>
          <w:szCs w:val="28"/>
        </w:rPr>
      </w:pPr>
      <w:r>
        <w:rPr>
          <w:sz w:val="28"/>
          <w:szCs w:val="28"/>
        </w:rPr>
        <w:t>б)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700614" w:rsidRDefault="00700614" w:rsidP="00700614">
      <w:pPr>
        <w:adjustRightInd w:val="0"/>
        <w:ind w:firstLine="540"/>
        <w:jc w:val="both"/>
        <w:outlineLvl w:val="1"/>
        <w:rPr>
          <w:sz w:val="28"/>
          <w:szCs w:val="28"/>
        </w:rPr>
      </w:pPr>
      <w:proofErr w:type="gramStart"/>
      <w:r>
        <w:rPr>
          <w:sz w:val="28"/>
          <w:szCs w:val="28"/>
        </w:rPr>
        <w:t>в)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700614" w:rsidRDefault="00700614" w:rsidP="00700614">
      <w:pPr>
        <w:adjustRightInd w:val="0"/>
        <w:ind w:firstLine="540"/>
        <w:jc w:val="both"/>
        <w:outlineLvl w:val="1"/>
        <w:rPr>
          <w:sz w:val="28"/>
          <w:szCs w:val="28"/>
        </w:rPr>
      </w:pPr>
      <w:r>
        <w:rPr>
          <w:sz w:val="28"/>
          <w:szCs w:val="28"/>
        </w:rPr>
        <w:t xml:space="preserve">г) наличия заболевания, препятствующего поступлению на муниципальную службу или ее прохождению и подтвержденного заключением медицинского учреждения. </w:t>
      </w:r>
      <w:hyperlink r:id="rId7" w:history="1">
        <w:r>
          <w:rPr>
            <w:rStyle w:val="aa"/>
            <w:sz w:val="28"/>
            <w:szCs w:val="28"/>
          </w:rPr>
          <w:t>Порядок</w:t>
        </w:r>
      </w:hyperlink>
      <w:r>
        <w:rPr>
          <w:sz w:val="28"/>
          <w:szCs w:val="28"/>
        </w:rPr>
        <w:t xml:space="preserve"> прохождения диспансеризации, </w:t>
      </w:r>
      <w:hyperlink r:id="rId8" w:history="1">
        <w:r>
          <w:rPr>
            <w:rStyle w:val="aa"/>
            <w:sz w:val="28"/>
            <w:szCs w:val="28"/>
          </w:rPr>
          <w:t>перечень</w:t>
        </w:r>
      </w:hyperlink>
      <w:r>
        <w:rPr>
          <w:sz w:val="28"/>
          <w:szCs w:val="28"/>
        </w:rPr>
        <w:t xml:space="preserve"> таких заболеваний и </w:t>
      </w:r>
      <w:hyperlink r:id="rId9" w:history="1">
        <w:r>
          <w:rPr>
            <w:rStyle w:val="aa"/>
            <w:sz w:val="28"/>
            <w:szCs w:val="28"/>
          </w:rPr>
          <w:t>форма</w:t>
        </w:r>
      </w:hyperlink>
      <w:r>
        <w:rPr>
          <w:sz w:val="28"/>
          <w:szCs w:val="28"/>
        </w:rPr>
        <w:t xml:space="preserve">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700614" w:rsidRDefault="00700614" w:rsidP="00700614">
      <w:pPr>
        <w:adjustRightInd w:val="0"/>
        <w:ind w:firstLine="540"/>
        <w:jc w:val="both"/>
        <w:outlineLvl w:val="1"/>
        <w:rPr>
          <w:sz w:val="28"/>
          <w:szCs w:val="28"/>
        </w:rPr>
      </w:pPr>
      <w:proofErr w:type="gramStart"/>
      <w:r>
        <w:rPr>
          <w:sz w:val="28"/>
          <w:szCs w:val="28"/>
        </w:rPr>
        <w:lastRenderedPageBreak/>
        <w:t>д)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Pr>
          <w:sz w:val="28"/>
          <w:szCs w:val="28"/>
        </w:rPr>
        <w:t xml:space="preserve"> другому;</w:t>
      </w:r>
    </w:p>
    <w:p w:rsidR="00700614" w:rsidRDefault="00700614" w:rsidP="00700614">
      <w:pPr>
        <w:adjustRightInd w:val="0"/>
        <w:ind w:firstLine="540"/>
        <w:jc w:val="both"/>
        <w:outlineLvl w:val="1"/>
        <w:rPr>
          <w:sz w:val="28"/>
          <w:szCs w:val="28"/>
        </w:rPr>
      </w:pPr>
      <w:proofErr w:type="gramStart"/>
      <w:r>
        <w:rPr>
          <w:sz w:val="28"/>
          <w:szCs w:val="28"/>
        </w:rPr>
        <w:t>е)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sz w:val="28"/>
          <w:szCs w:val="28"/>
        </w:rPr>
        <w:t xml:space="preserve"> </w:t>
      </w:r>
      <w:proofErr w:type="gramStart"/>
      <w:r>
        <w:rPr>
          <w:sz w:val="28"/>
          <w:szCs w:val="28"/>
        </w:rPr>
        <w:t>соответствии</w:t>
      </w:r>
      <w:proofErr w:type="gramEnd"/>
      <w:r>
        <w:rPr>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700614" w:rsidRDefault="00700614" w:rsidP="00700614">
      <w:pPr>
        <w:adjustRightInd w:val="0"/>
        <w:ind w:firstLine="540"/>
        <w:jc w:val="both"/>
        <w:outlineLvl w:val="1"/>
        <w:rPr>
          <w:sz w:val="28"/>
          <w:szCs w:val="28"/>
        </w:rPr>
      </w:pPr>
      <w:r>
        <w:rPr>
          <w:sz w:val="28"/>
          <w:szCs w:val="28"/>
        </w:rPr>
        <w:t>ж)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700614" w:rsidRDefault="00700614" w:rsidP="00700614">
      <w:pPr>
        <w:adjustRightInd w:val="0"/>
        <w:ind w:firstLine="540"/>
        <w:jc w:val="both"/>
        <w:outlineLvl w:val="1"/>
        <w:rPr>
          <w:sz w:val="28"/>
          <w:szCs w:val="28"/>
        </w:rPr>
      </w:pPr>
      <w:r>
        <w:rPr>
          <w:sz w:val="28"/>
          <w:szCs w:val="28"/>
        </w:rPr>
        <w:t>з) представления подложных документов или заведомо ложных сведений при поступлении на муниципальную службу;</w:t>
      </w:r>
    </w:p>
    <w:p w:rsidR="00700614" w:rsidRDefault="00700614" w:rsidP="00700614">
      <w:pPr>
        <w:adjustRightInd w:val="0"/>
        <w:ind w:firstLine="540"/>
        <w:jc w:val="both"/>
        <w:outlineLvl w:val="1"/>
        <w:rPr>
          <w:sz w:val="28"/>
          <w:szCs w:val="28"/>
        </w:rPr>
      </w:pPr>
      <w:r>
        <w:rPr>
          <w:sz w:val="28"/>
          <w:szCs w:val="28"/>
        </w:rPr>
        <w:t xml:space="preserve">и) непредставления предусмотренных Федеральным </w:t>
      </w:r>
      <w:hyperlink r:id="rId10" w:history="1">
        <w:r>
          <w:rPr>
            <w:rStyle w:val="aa"/>
            <w:sz w:val="28"/>
            <w:szCs w:val="28"/>
          </w:rPr>
          <w:t>законом</w:t>
        </w:r>
      </w:hyperlink>
      <w:r>
        <w:rPr>
          <w:sz w:val="28"/>
          <w:szCs w:val="28"/>
        </w:rPr>
        <w:t xml:space="preserve"> от 2.03.2007 № 25 – ФЗ «О муниципальной службе в Российской Федерации», Федеральным </w:t>
      </w:r>
      <w:hyperlink r:id="rId11" w:history="1">
        <w:r>
          <w:rPr>
            <w:rStyle w:val="aa"/>
            <w:sz w:val="28"/>
            <w:szCs w:val="28"/>
          </w:rPr>
          <w:t>законом</w:t>
        </w:r>
      </w:hyperlink>
      <w:r>
        <w:rPr>
          <w:sz w:val="28"/>
          <w:szCs w:val="28"/>
        </w:rPr>
        <w:t xml:space="preserve"> от 25.12.2008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700614" w:rsidRDefault="00700614" w:rsidP="00700614">
      <w:pPr>
        <w:adjustRightInd w:val="0"/>
        <w:ind w:firstLine="540"/>
        <w:jc w:val="both"/>
        <w:outlineLvl w:val="1"/>
        <w:rPr>
          <w:sz w:val="28"/>
          <w:szCs w:val="28"/>
        </w:rPr>
      </w:pPr>
      <w:r>
        <w:rPr>
          <w:sz w:val="28"/>
          <w:szCs w:val="28"/>
        </w:rPr>
        <w:t>1.2. Гражданин не может быть назначен на должность главы Усть-Чемского сельсовета по контракту, а муниципальный служащий не может замещать должность главы  администрации Усть-Чемского сельсовета по контракту в случае близкого родства или свойства (родители, супруги, дети, братья, сестры, а также братья, сестры, родители, дети супругов) с главой Усть-Чемского сельсовета</w:t>
      </w:r>
    </w:p>
    <w:p w:rsidR="00700614" w:rsidRDefault="00700614" w:rsidP="00700614">
      <w:pPr>
        <w:adjustRightInd w:val="0"/>
        <w:ind w:firstLine="540"/>
        <w:jc w:val="both"/>
        <w:outlineLvl w:val="1"/>
        <w:rPr>
          <w:sz w:val="28"/>
          <w:szCs w:val="28"/>
        </w:rPr>
      </w:pPr>
      <w:r>
        <w:rPr>
          <w:sz w:val="28"/>
          <w:szCs w:val="28"/>
        </w:rPr>
        <w:t>1.3.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700614" w:rsidRDefault="00700614" w:rsidP="00700614">
      <w:pPr>
        <w:pStyle w:val="a00"/>
        <w:adjustRightInd w:val="0"/>
        <w:spacing w:before="0" w:beforeAutospacing="0" w:after="0" w:afterAutospacing="0"/>
        <w:ind w:left="927" w:hanging="360"/>
        <w:contextualSpacing/>
        <w:jc w:val="both"/>
        <w:outlineLvl w:val="0"/>
        <w:rPr>
          <w:sz w:val="28"/>
          <w:szCs w:val="28"/>
        </w:rPr>
      </w:pPr>
      <w:r>
        <w:rPr>
          <w:sz w:val="28"/>
          <w:szCs w:val="28"/>
        </w:rPr>
        <w:t>1.4.  Лицам, замещающим муниципальные должности, запрещено:</w:t>
      </w:r>
    </w:p>
    <w:p w:rsidR="00700614" w:rsidRDefault="00700614" w:rsidP="00700614">
      <w:pPr>
        <w:pStyle w:val="a0cxspmiddle"/>
        <w:adjustRightInd w:val="0"/>
        <w:spacing w:before="0" w:beforeAutospacing="0" w:after="0" w:afterAutospacing="0"/>
        <w:ind w:firstLine="567"/>
        <w:contextualSpacing/>
        <w:jc w:val="both"/>
        <w:outlineLvl w:val="0"/>
        <w:rPr>
          <w:sz w:val="28"/>
          <w:szCs w:val="28"/>
        </w:rPr>
      </w:pPr>
      <w:r>
        <w:rPr>
          <w:sz w:val="28"/>
          <w:szCs w:val="28"/>
        </w:rPr>
        <w:t>а)  замещать другие должности в органах государственной власти и органах местного самоуправления;</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lastRenderedPageBreak/>
        <w:t>б)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 xml:space="preserve">в) заниматься другой оплачиваемой деятельностью, кроме преподавательской, научной и иной творческой деятельности. </w:t>
      </w:r>
      <w:proofErr w:type="gramStart"/>
      <w:r>
        <w:rPr>
          <w:sz w:val="28"/>
          <w:szCs w:val="28"/>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г)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д)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е) получать гонорары за публикации и выступления в качестве лица, замещающего государственную должность главы муниципального образования, муниципальную должность, замещаемую на постоянной основе;</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ж)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муниципальной собственностью Усть-Чемского сельсовета и передаются муниципальным служащим по акту в администрацию Усть-Чемского сельсовета. Лицо, замещавшее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з)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00614" w:rsidRDefault="00700614" w:rsidP="00700614">
      <w:pPr>
        <w:pStyle w:val="a0cxspmiddlecxspmiddle"/>
        <w:adjustRightInd w:val="0"/>
        <w:spacing w:before="0" w:beforeAutospacing="0" w:after="0" w:afterAutospacing="0"/>
        <w:ind w:firstLine="567"/>
        <w:contextualSpacing/>
        <w:jc w:val="both"/>
        <w:outlineLvl w:val="0"/>
        <w:rPr>
          <w:sz w:val="28"/>
          <w:szCs w:val="28"/>
        </w:rPr>
      </w:pPr>
      <w:r>
        <w:rPr>
          <w:sz w:val="28"/>
          <w:szCs w:val="28"/>
        </w:rPr>
        <w:t xml:space="preserve">и)  выезжать в служебные командировки за пределы Российской Федерации за счет средств физических и юридических лиц, за исключением </w:t>
      </w:r>
      <w:r>
        <w:rPr>
          <w:sz w:val="28"/>
          <w:szCs w:val="28"/>
        </w:rPr>
        <w:lastRenderedPageBreak/>
        <w:t>служебных командировок, осуществляемых в соответствии с законодательством Российской Федерации, по договоренностям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700614" w:rsidRDefault="00700614" w:rsidP="00700614">
      <w:pPr>
        <w:pStyle w:val="a0cxspmiddle"/>
        <w:adjustRightInd w:val="0"/>
        <w:spacing w:before="0" w:beforeAutospacing="0" w:after="0" w:afterAutospacing="0"/>
        <w:ind w:firstLine="567"/>
        <w:contextualSpacing/>
        <w:jc w:val="both"/>
        <w:outlineLvl w:val="0"/>
        <w:rPr>
          <w:sz w:val="28"/>
          <w:szCs w:val="28"/>
        </w:rPr>
      </w:pPr>
      <w:proofErr w:type="gramStart"/>
      <w:r>
        <w:rPr>
          <w:sz w:val="28"/>
          <w:szCs w:val="28"/>
        </w:rPr>
        <w:t>к)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700614" w:rsidRDefault="00700614" w:rsidP="00700614">
      <w:pPr>
        <w:pStyle w:val="a00"/>
        <w:adjustRightInd w:val="0"/>
        <w:spacing w:before="0" w:beforeAutospacing="0" w:after="0" w:afterAutospacing="0"/>
        <w:ind w:firstLine="567"/>
        <w:contextualSpacing/>
        <w:jc w:val="both"/>
        <w:outlineLvl w:val="0"/>
        <w:rPr>
          <w:sz w:val="28"/>
          <w:szCs w:val="28"/>
        </w:rPr>
      </w:pPr>
      <w:r>
        <w:rPr>
          <w:sz w:val="28"/>
          <w:szCs w:val="28"/>
        </w:rPr>
        <w:t xml:space="preserve">л) разглашать или использовать в целях, не связанных с выполнением служебных обязанностей, сведения, отнесенные в соответствии с федеральным </w:t>
      </w:r>
      <w:hyperlink r:id="rId12" w:history="1">
        <w:r>
          <w:rPr>
            <w:rStyle w:val="aa"/>
            <w:sz w:val="28"/>
            <w:szCs w:val="28"/>
          </w:rPr>
          <w:t>законом</w:t>
        </w:r>
      </w:hyperlink>
      <w:r>
        <w:rPr>
          <w:sz w:val="28"/>
          <w:szCs w:val="28"/>
        </w:rPr>
        <w:t xml:space="preserve"> к информации ограниченного доступа, ставшие ему известными в связи с выполнением служебных обязанностей;</w:t>
      </w:r>
    </w:p>
    <w:p w:rsidR="00700614" w:rsidRDefault="00700614" w:rsidP="00700614">
      <w:pPr>
        <w:adjustRightInd w:val="0"/>
        <w:ind w:firstLine="540"/>
        <w:jc w:val="both"/>
        <w:outlineLvl w:val="1"/>
        <w:rPr>
          <w:sz w:val="28"/>
          <w:szCs w:val="28"/>
        </w:rPr>
      </w:pPr>
      <w:r>
        <w:rPr>
          <w:sz w:val="28"/>
          <w:szCs w:val="28"/>
        </w:rPr>
        <w:t>м) использовать преимущества должностного положения для предвыборной агитации, а также для агитации по вопросам референдума;</w:t>
      </w:r>
    </w:p>
    <w:p w:rsidR="00700614" w:rsidRDefault="00700614" w:rsidP="00700614">
      <w:pPr>
        <w:adjustRightInd w:val="0"/>
        <w:ind w:firstLine="540"/>
        <w:jc w:val="both"/>
        <w:outlineLvl w:val="1"/>
        <w:rPr>
          <w:sz w:val="28"/>
          <w:szCs w:val="28"/>
        </w:rPr>
      </w:pPr>
      <w:r>
        <w:rPr>
          <w:sz w:val="28"/>
          <w:szCs w:val="28"/>
        </w:rPr>
        <w:t>н)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700614" w:rsidRDefault="00700614" w:rsidP="00700614">
      <w:pPr>
        <w:adjustRightInd w:val="0"/>
        <w:ind w:firstLine="540"/>
        <w:jc w:val="both"/>
        <w:outlineLvl w:val="1"/>
        <w:rPr>
          <w:sz w:val="28"/>
          <w:szCs w:val="28"/>
        </w:rPr>
      </w:pPr>
      <w:r>
        <w:rPr>
          <w:sz w:val="28"/>
          <w:szCs w:val="28"/>
        </w:rPr>
        <w:t>о)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700614" w:rsidRDefault="00700614" w:rsidP="00700614">
      <w:pPr>
        <w:adjustRightInd w:val="0"/>
        <w:ind w:firstLine="540"/>
        <w:jc w:val="both"/>
        <w:outlineLvl w:val="1"/>
        <w:rPr>
          <w:sz w:val="28"/>
          <w:szCs w:val="28"/>
        </w:rPr>
      </w:pPr>
      <w:r>
        <w:rPr>
          <w:sz w:val="28"/>
          <w:szCs w:val="28"/>
        </w:rPr>
        <w:t>п)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00614" w:rsidRDefault="00700614" w:rsidP="00700614">
      <w:pPr>
        <w:adjustRightInd w:val="0"/>
        <w:ind w:firstLine="540"/>
        <w:jc w:val="both"/>
        <w:outlineLvl w:val="1"/>
        <w:rPr>
          <w:sz w:val="28"/>
          <w:szCs w:val="28"/>
        </w:rPr>
      </w:pPr>
      <w:proofErr w:type="gramStart"/>
      <w:r>
        <w:rPr>
          <w:sz w:val="28"/>
          <w:szCs w:val="28"/>
        </w:rPr>
        <w:t>р)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комиссии по соблюдению требований к служебному поведению</w:t>
      </w:r>
      <w:proofErr w:type="gramEnd"/>
      <w:r>
        <w:rPr>
          <w:sz w:val="28"/>
          <w:szCs w:val="28"/>
        </w:rPr>
        <w:t xml:space="preserve"> муниципальных служащих и урегулированию конфликта интересов, которое дается в </w:t>
      </w:r>
      <w:hyperlink r:id="rId13" w:history="1">
        <w:r>
          <w:rPr>
            <w:rStyle w:val="aa"/>
            <w:sz w:val="28"/>
            <w:szCs w:val="28"/>
          </w:rPr>
          <w:t>порядке</w:t>
        </w:r>
      </w:hyperlink>
      <w:r>
        <w:rPr>
          <w:sz w:val="28"/>
          <w:szCs w:val="28"/>
        </w:rPr>
        <w:t xml:space="preserve">, установленном  постановлением администрации Усть-Чемского сельсовета от 10.05.2016 № 58 </w:t>
      </w:r>
    </w:p>
    <w:p w:rsidR="00700614" w:rsidRDefault="00700614" w:rsidP="00700614">
      <w:pPr>
        <w:adjustRightInd w:val="0"/>
        <w:ind w:firstLine="540"/>
        <w:jc w:val="both"/>
        <w:outlineLvl w:val="1"/>
        <w:rPr>
          <w:sz w:val="28"/>
          <w:szCs w:val="28"/>
        </w:rPr>
      </w:pPr>
      <w:r>
        <w:rPr>
          <w:sz w:val="28"/>
          <w:szCs w:val="28"/>
        </w:rPr>
        <w:lastRenderedPageBreak/>
        <w:t xml:space="preserve">1.5. Лица, замещающие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супругов и несовершеннолетних детей в порядке, установленном нормативными правовыми актами Российской Федерации. </w:t>
      </w:r>
    </w:p>
    <w:p w:rsidR="00700614" w:rsidRDefault="00700614" w:rsidP="00700614">
      <w:pPr>
        <w:adjustRightInd w:val="0"/>
        <w:ind w:firstLine="540"/>
        <w:jc w:val="both"/>
        <w:outlineLvl w:val="1"/>
        <w:rPr>
          <w:sz w:val="28"/>
          <w:szCs w:val="28"/>
        </w:rPr>
      </w:pPr>
      <w:r>
        <w:rPr>
          <w:sz w:val="28"/>
          <w:szCs w:val="28"/>
        </w:rPr>
        <w:t xml:space="preserve">1.6. Глава администрации, депутат, член выборного органа местного самоуправления, выборное должностное лицо органа местного самоуправления Усть-Чемского сельсовета должны соблюдать ограничения и запреты и исполнять обязанности, установленные настоящим постановлением, Федеральным </w:t>
      </w:r>
      <w:hyperlink r:id="rId14" w:history="1">
        <w:r>
          <w:rPr>
            <w:rStyle w:val="aa"/>
            <w:sz w:val="28"/>
            <w:szCs w:val="28"/>
          </w:rPr>
          <w:t>законом</w:t>
        </w:r>
      </w:hyperlink>
      <w:r>
        <w:rPr>
          <w:sz w:val="28"/>
          <w:szCs w:val="28"/>
        </w:rPr>
        <w:t xml:space="preserve"> от 25 декабря 2008 года № 273-ФЗ «О противодействии коррупции» и другими федеральными законами.</w:t>
      </w:r>
    </w:p>
    <w:p w:rsidR="00700614" w:rsidRDefault="00700614" w:rsidP="00700614">
      <w:pPr>
        <w:pStyle w:val="a00"/>
        <w:adjustRightInd w:val="0"/>
        <w:spacing w:before="0" w:beforeAutospacing="0" w:after="0" w:afterAutospacing="0"/>
        <w:ind w:firstLine="567"/>
        <w:contextualSpacing/>
        <w:jc w:val="both"/>
        <w:outlineLvl w:val="0"/>
        <w:rPr>
          <w:sz w:val="28"/>
          <w:szCs w:val="28"/>
        </w:rPr>
      </w:pPr>
      <w:r>
        <w:rPr>
          <w:sz w:val="28"/>
          <w:szCs w:val="28"/>
        </w:rPr>
        <w:t>1.7. Лица, замещающие муниципальные должности, замещаемые на постоянной основе, нарушившие запреты, ограничения и обязанности, установленные подпунктами 1.1 - 1.6 настоящего пункта,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00614" w:rsidRDefault="00700614" w:rsidP="00700614">
      <w:pPr>
        <w:pStyle w:val="consplusnormal0"/>
        <w:spacing w:before="0" w:beforeAutospacing="0" w:after="0" w:afterAutospacing="0"/>
        <w:ind w:firstLine="567"/>
        <w:jc w:val="both"/>
        <w:rPr>
          <w:sz w:val="28"/>
          <w:szCs w:val="28"/>
        </w:rPr>
      </w:pPr>
      <w:r>
        <w:rPr>
          <w:sz w:val="28"/>
          <w:szCs w:val="28"/>
        </w:rPr>
        <w:t>1.8. Муниципальными нормативными правовыми актами для лиц, замещающих муниципальные должности, должности муниципальной службы, в целях противодействия коррупции могут устанавливаться иные запреты, ограничения, обязательства и правила служебного поведения.</w:t>
      </w:r>
    </w:p>
    <w:p w:rsidR="00700614" w:rsidRDefault="00700614" w:rsidP="00700614">
      <w:pPr>
        <w:pStyle w:val="consplusnormal0"/>
        <w:spacing w:before="0" w:beforeAutospacing="0" w:after="0" w:afterAutospacing="0"/>
        <w:ind w:firstLine="567"/>
        <w:jc w:val="both"/>
        <w:rPr>
          <w:sz w:val="28"/>
          <w:szCs w:val="28"/>
        </w:rPr>
      </w:pPr>
      <w:r>
        <w:rPr>
          <w:sz w:val="28"/>
          <w:szCs w:val="28"/>
        </w:rPr>
        <w:t>2. Данное постановление вступает в силу после дня его  опубликования в газете «Знаменка» и на официальном сайте Усть-Чемского сельсовета в сети «Интернет».</w:t>
      </w:r>
    </w:p>
    <w:p w:rsidR="00700614" w:rsidRDefault="00700614" w:rsidP="00700614">
      <w:pPr>
        <w:pStyle w:val="consplusnormal0"/>
        <w:spacing w:before="0" w:beforeAutospacing="0" w:after="0" w:afterAutospacing="0"/>
        <w:ind w:firstLine="567"/>
        <w:jc w:val="both"/>
        <w:rPr>
          <w:sz w:val="28"/>
          <w:szCs w:val="28"/>
        </w:rPr>
      </w:pPr>
    </w:p>
    <w:p w:rsidR="00700614" w:rsidRDefault="00700614" w:rsidP="00700614">
      <w:pPr>
        <w:pStyle w:val="consplusnormal0"/>
        <w:spacing w:before="0" w:beforeAutospacing="0" w:after="0" w:afterAutospacing="0"/>
        <w:jc w:val="both"/>
        <w:rPr>
          <w:sz w:val="28"/>
          <w:szCs w:val="28"/>
        </w:rPr>
      </w:pPr>
    </w:p>
    <w:p w:rsidR="00700614" w:rsidRDefault="00700614" w:rsidP="00700614">
      <w:pPr>
        <w:pStyle w:val="consplusnormal0"/>
        <w:spacing w:before="0" w:beforeAutospacing="0" w:after="0" w:afterAutospacing="0"/>
        <w:jc w:val="both"/>
        <w:rPr>
          <w:sz w:val="28"/>
          <w:szCs w:val="28"/>
        </w:rPr>
      </w:pPr>
      <w:r>
        <w:rPr>
          <w:sz w:val="28"/>
          <w:szCs w:val="28"/>
        </w:rPr>
        <w:t>Глава Усть-Чемского сельсовета</w:t>
      </w:r>
    </w:p>
    <w:p w:rsidR="00700614" w:rsidRDefault="00700614" w:rsidP="00700614">
      <w:pPr>
        <w:pStyle w:val="consplusnormal0"/>
        <w:spacing w:before="0" w:beforeAutospacing="0" w:after="0" w:afterAutospacing="0"/>
        <w:jc w:val="both"/>
        <w:rPr>
          <w:sz w:val="28"/>
          <w:szCs w:val="28"/>
        </w:rPr>
      </w:pPr>
      <w:r>
        <w:rPr>
          <w:sz w:val="28"/>
          <w:szCs w:val="28"/>
        </w:rPr>
        <w:t>Искитимского района</w:t>
      </w:r>
    </w:p>
    <w:p w:rsidR="00700614" w:rsidRDefault="00700614" w:rsidP="00700614">
      <w:pPr>
        <w:pStyle w:val="consplusnormal0"/>
        <w:spacing w:before="0" w:beforeAutospacing="0" w:after="0" w:afterAutospacing="0"/>
        <w:jc w:val="both"/>
        <w:rPr>
          <w:sz w:val="28"/>
          <w:szCs w:val="28"/>
        </w:rPr>
      </w:pPr>
      <w:r>
        <w:rPr>
          <w:sz w:val="28"/>
          <w:szCs w:val="28"/>
        </w:rPr>
        <w:t>Новосибирской области                                                             Н.Г. Ларина</w:t>
      </w:r>
    </w:p>
    <w:p w:rsidR="00700614" w:rsidRDefault="00700614" w:rsidP="00700614">
      <w:pPr>
        <w:shd w:val="clear" w:color="auto" w:fill="FFFFFF"/>
        <w:spacing w:line="300" w:lineRule="atLeast"/>
        <w:rPr>
          <w:color w:val="333333"/>
          <w:sz w:val="28"/>
          <w:szCs w:val="28"/>
        </w:rPr>
      </w:pPr>
    </w:p>
    <w:p w:rsidR="00700614" w:rsidRDefault="00700614" w:rsidP="00700614">
      <w:pPr>
        <w:shd w:val="clear" w:color="auto" w:fill="FFFFFF"/>
        <w:spacing w:line="300" w:lineRule="atLeast"/>
        <w:rPr>
          <w:color w:val="333333"/>
        </w:rPr>
      </w:pPr>
    </w:p>
    <w:p w:rsidR="00700614" w:rsidRDefault="00700614" w:rsidP="00700614">
      <w:pPr>
        <w:shd w:val="clear" w:color="auto" w:fill="FFFFFF"/>
        <w:spacing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700614" w:rsidRDefault="00700614" w:rsidP="00700614">
      <w:pPr>
        <w:shd w:val="clear" w:color="auto" w:fill="FFFFFF"/>
        <w:spacing w:after="150" w:line="300" w:lineRule="atLeast"/>
        <w:rPr>
          <w:color w:val="333333"/>
        </w:rPr>
      </w:pPr>
    </w:p>
    <w:p w:rsidR="00113170" w:rsidRPr="005E2943" w:rsidRDefault="00113170" w:rsidP="005E2943">
      <w:bookmarkStart w:id="0" w:name="_GoBack"/>
      <w:bookmarkEnd w:id="0"/>
    </w:p>
    <w:sectPr w:rsidR="00113170" w:rsidRPr="005E2943" w:rsidSect="00C4643B">
      <w:pgSz w:w="11906" w:h="16838"/>
      <w:pgMar w:top="1134" w:right="850" w:bottom="1134" w:left="1701" w:header="708" w:footer="7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8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lvl>
    <w:lvl w:ilvl="1">
      <w:start w:val="8"/>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1"/>
      <w:numFmt w:val="decimal"/>
      <w:lvlText w:val="%1."/>
      <w:lvlJc w:val="left"/>
      <w:pPr>
        <w:tabs>
          <w:tab w:val="num" w:pos="720"/>
        </w:tabs>
        <w:ind w:left="720" w:hanging="360"/>
      </w:pPr>
    </w:lvl>
    <w:lvl w:ilvl="1">
      <w:start w:val="9"/>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C"/>
    <w:multiLevelType w:val="multilevel"/>
    <w:tmpl w:val="0000000C"/>
    <w:name w:val="WW8Num12"/>
    <w:lvl w:ilvl="0">
      <w:start w:val="1"/>
      <w:numFmt w:val="decimal"/>
      <w:lvlText w:val="%1."/>
      <w:lvlJc w:val="left"/>
      <w:pPr>
        <w:tabs>
          <w:tab w:val="num" w:pos="720"/>
        </w:tabs>
        <w:ind w:left="720" w:hanging="360"/>
      </w:pPr>
    </w:lvl>
    <w:lvl w:ilvl="1">
      <w:start w:val="1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decimal"/>
      <w:lvlText w:val="%1."/>
      <w:lvlJc w:val="left"/>
      <w:pPr>
        <w:tabs>
          <w:tab w:val="num" w:pos="720"/>
        </w:tabs>
        <w:ind w:left="720" w:hanging="360"/>
      </w:pPr>
    </w:lvl>
    <w:lvl w:ilvl="1">
      <w:start w:val="18"/>
      <w:numFmt w:val="decimal"/>
      <w:lvlText w:val="%2."/>
      <w:lvlJc w:val="left"/>
      <w:pPr>
        <w:tabs>
          <w:tab w:val="num" w:pos="1211"/>
        </w:tabs>
        <w:ind w:left="1211"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upp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7"/>
    <w:multiLevelType w:val="multilevel"/>
    <w:tmpl w:val="00000017"/>
    <w:name w:val="WW8Num2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E"/>
    <w:multiLevelType w:val="multilevel"/>
    <w:tmpl w:val="0000001E"/>
    <w:name w:val="WW8Num3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nsid w:val="0000001F"/>
    <w:multiLevelType w:val="multilevel"/>
    <w:tmpl w:val="0000001F"/>
    <w:name w:val="WW8Num31"/>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20"/>
    <w:multiLevelType w:val="multilevel"/>
    <w:tmpl w:val="00000020"/>
    <w:name w:val="WW8Num32"/>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21"/>
    <w:multiLevelType w:val="multilevel"/>
    <w:tmpl w:val="00000021"/>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28"/>
    <w:multiLevelType w:val="multilevel"/>
    <w:tmpl w:val="00000028"/>
    <w:name w:val="WW8Num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29"/>
    <w:multiLevelType w:val="multilevel"/>
    <w:tmpl w:val="00000029"/>
    <w:name w:val="WW8Num4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2D"/>
    <w:multiLevelType w:val="multilevel"/>
    <w:tmpl w:val="0000002D"/>
    <w:name w:val="WW8Num4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2E"/>
    <w:multiLevelType w:val="multilevel"/>
    <w:tmpl w:val="0000002E"/>
    <w:name w:val="WW8Num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30"/>
    <w:multiLevelType w:val="multilevel"/>
    <w:tmpl w:val="00000030"/>
    <w:name w:val="WW8Num4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0">
    <w:nsid w:val="00000031"/>
    <w:multiLevelType w:val="multilevel"/>
    <w:tmpl w:val="00000031"/>
    <w:name w:val="WW8Num4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560319F"/>
    <w:multiLevelType w:val="hybridMultilevel"/>
    <w:tmpl w:val="B68836E6"/>
    <w:lvl w:ilvl="0" w:tplc="FF40D54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8D9"/>
    <w:rsid w:val="00013A30"/>
    <w:rsid w:val="00021130"/>
    <w:rsid w:val="00060678"/>
    <w:rsid w:val="00091563"/>
    <w:rsid w:val="000F425B"/>
    <w:rsid w:val="00113170"/>
    <w:rsid w:val="00197101"/>
    <w:rsid w:val="001B6A9D"/>
    <w:rsid w:val="001F78D9"/>
    <w:rsid w:val="00201F63"/>
    <w:rsid w:val="00213D3E"/>
    <w:rsid w:val="002965C2"/>
    <w:rsid w:val="002D2F14"/>
    <w:rsid w:val="00381849"/>
    <w:rsid w:val="004158D7"/>
    <w:rsid w:val="00454280"/>
    <w:rsid w:val="004764CF"/>
    <w:rsid w:val="004E2373"/>
    <w:rsid w:val="005E2943"/>
    <w:rsid w:val="005F4B93"/>
    <w:rsid w:val="006273EB"/>
    <w:rsid w:val="006424DC"/>
    <w:rsid w:val="006970B7"/>
    <w:rsid w:val="00700614"/>
    <w:rsid w:val="0073537F"/>
    <w:rsid w:val="007C3E02"/>
    <w:rsid w:val="0081683C"/>
    <w:rsid w:val="008329BC"/>
    <w:rsid w:val="00876AA3"/>
    <w:rsid w:val="008F0E98"/>
    <w:rsid w:val="00937596"/>
    <w:rsid w:val="00972BE4"/>
    <w:rsid w:val="00A91C50"/>
    <w:rsid w:val="00AC40B5"/>
    <w:rsid w:val="00AF5662"/>
    <w:rsid w:val="00B252E0"/>
    <w:rsid w:val="00C4643B"/>
    <w:rsid w:val="00C7162C"/>
    <w:rsid w:val="00CB0FBF"/>
    <w:rsid w:val="00CC0F91"/>
    <w:rsid w:val="00D54101"/>
    <w:rsid w:val="00D71D9A"/>
    <w:rsid w:val="00D727A8"/>
    <w:rsid w:val="00DD0B90"/>
    <w:rsid w:val="00DE0BBE"/>
    <w:rsid w:val="00E15FBF"/>
    <w:rsid w:val="00E46414"/>
    <w:rsid w:val="00E46A60"/>
    <w:rsid w:val="00E56F01"/>
    <w:rsid w:val="00E60905"/>
    <w:rsid w:val="00EE382A"/>
    <w:rsid w:val="00EE6AE2"/>
    <w:rsid w:val="00FF3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8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31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E0B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E0BBE"/>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nhideWhenUsed/>
    <w:qFormat/>
    <w:rsid w:val="00E60905"/>
    <w:pPr>
      <w:keepNext/>
      <w:outlineLvl w:val="5"/>
    </w:pPr>
    <w:rPr>
      <w:sz w:val="28"/>
    </w:rPr>
  </w:style>
  <w:style w:type="paragraph" w:styleId="7">
    <w:name w:val="heading 7"/>
    <w:basedOn w:val="a"/>
    <w:next w:val="a"/>
    <w:link w:val="70"/>
    <w:unhideWhenUsed/>
    <w:qFormat/>
    <w:rsid w:val="00E60905"/>
    <w:pPr>
      <w:keepNext/>
      <w:jc w:val="center"/>
      <w:outlineLvl w:val="6"/>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8D9"/>
    <w:pPr>
      <w:ind w:left="720"/>
      <w:contextualSpacing/>
    </w:pPr>
  </w:style>
  <w:style w:type="character" w:customStyle="1" w:styleId="60">
    <w:name w:val="Заголовок 6 Знак"/>
    <w:basedOn w:val="a0"/>
    <w:link w:val="6"/>
    <w:rsid w:val="00E60905"/>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E60905"/>
    <w:rPr>
      <w:rFonts w:ascii="Times New Roman" w:eastAsia="Times New Roman" w:hAnsi="Times New Roman" w:cs="Times New Roman"/>
      <w:b/>
      <w:bCs/>
      <w:sz w:val="32"/>
      <w:szCs w:val="24"/>
      <w:lang w:eastAsia="ru-RU"/>
    </w:rPr>
  </w:style>
  <w:style w:type="paragraph" w:styleId="a4">
    <w:name w:val="Title"/>
    <w:basedOn w:val="a"/>
    <w:link w:val="a5"/>
    <w:qFormat/>
    <w:rsid w:val="00E60905"/>
    <w:pPr>
      <w:jc w:val="center"/>
    </w:pPr>
    <w:rPr>
      <w:b/>
      <w:bCs/>
      <w:sz w:val="28"/>
    </w:rPr>
  </w:style>
  <w:style w:type="character" w:customStyle="1" w:styleId="a5">
    <w:name w:val="Название Знак"/>
    <w:basedOn w:val="a0"/>
    <w:link w:val="a4"/>
    <w:rsid w:val="00E60905"/>
    <w:rPr>
      <w:rFonts w:ascii="Times New Roman" w:eastAsia="Times New Roman" w:hAnsi="Times New Roman" w:cs="Times New Roman"/>
      <w:b/>
      <w:bCs/>
      <w:sz w:val="28"/>
      <w:szCs w:val="24"/>
      <w:lang w:eastAsia="ru-RU"/>
    </w:rPr>
  </w:style>
  <w:style w:type="paragraph" w:customStyle="1" w:styleId="a6">
    <w:name w:val="Заголовок к тексту"/>
    <w:basedOn w:val="a"/>
    <w:next w:val="a7"/>
    <w:rsid w:val="00013A30"/>
    <w:pPr>
      <w:suppressAutoHyphens/>
      <w:spacing w:after="480" w:line="240" w:lineRule="exact"/>
    </w:pPr>
    <w:rPr>
      <w:b/>
    </w:rPr>
  </w:style>
  <w:style w:type="table" w:styleId="a8">
    <w:name w:val="Table Grid"/>
    <w:basedOn w:val="a1"/>
    <w:rsid w:val="00013A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9"/>
    <w:uiPriority w:val="99"/>
    <w:semiHidden/>
    <w:unhideWhenUsed/>
    <w:rsid w:val="00013A30"/>
    <w:pPr>
      <w:spacing w:after="120"/>
    </w:pPr>
  </w:style>
  <w:style w:type="character" w:customStyle="1" w:styleId="a9">
    <w:name w:val="Основной текст Знак"/>
    <w:basedOn w:val="a0"/>
    <w:link w:val="a7"/>
    <w:uiPriority w:val="99"/>
    <w:semiHidden/>
    <w:rsid w:val="00013A30"/>
    <w:rPr>
      <w:rFonts w:ascii="Times New Roman" w:eastAsia="Times New Roman" w:hAnsi="Times New Roman" w:cs="Times New Roman"/>
      <w:sz w:val="24"/>
      <w:szCs w:val="24"/>
      <w:lang w:eastAsia="ru-RU"/>
    </w:rPr>
  </w:style>
  <w:style w:type="character" w:styleId="aa">
    <w:name w:val="Hyperlink"/>
    <w:basedOn w:val="a0"/>
    <w:uiPriority w:val="99"/>
    <w:unhideWhenUsed/>
    <w:rsid w:val="00197101"/>
    <w:rPr>
      <w:color w:val="0000FF"/>
      <w:u w:val="single"/>
    </w:rPr>
  </w:style>
  <w:style w:type="character" w:styleId="ab">
    <w:name w:val="Strong"/>
    <w:basedOn w:val="a0"/>
    <w:uiPriority w:val="22"/>
    <w:qFormat/>
    <w:rsid w:val="00197101"/>
    <w:rPr>
      <w:b/>
      <w:bCs/>
    </w:rPr>
  </w:style>
  <w:style w:type="character" w:customStyle="1" w:styleId="10">
    <w:name w:val="Заголовок 1 Знак"/>
    <w:basedOn w:val="a0"/>
    <w:link w:val="1"/>
    <w:rsid w:val="00113170"/>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DE0BBE"/>
    <w:rPr>
      <w:rFonts w:asciiTheme="majorHAnsi" w:eastAsiaTheme="majorEastAsia" w:hAnsiTheme="majorHAnsi" w:cstheme="majorBidi"/>
      <w:b/>
      <w:bCs/>
      <w:color w:val="4F81BD" w:themeColor="accent1"/>
      <w:sz w:val="24"/>
      <w:szCs w:val="24"/>
      <w:lang w:eastAsia="ru-RU"/>
    </w:rPr>
  </w:style>
  <w:style w:type="paragraph" w:styleId="ac">
    <w:name w:val="Normal (Web)"/>
    <w:basedOn w:val="a"/>
    <w:uiPriority w:val="99"/>
    <w:semiHidden/>
    <w:unhideWhenUsed/>
    <w:rsid w:val="00DE0BBE"/>
    <w:pPr>
      <w:spacing w:before="100" w:beforeAutospacing="1" w:after="100" w:afterAutospacing="1"/>
    </w:pPr>
  </w:style>
  <w:style w:type="character" w:customStyle="1" w:styleId="20">
    <w:name w:val="Заголовок 2 Знак"/>
    <w:basedOn w:val="a0"/>
    <w:link w:val="2"/>
    <w:uiPriority w:val="9"/>
    <w:semiHidden/>
    <w:rsid w:val="00DE0BBE"/>
    <w:rPr>
      <w:rFonts w:asciiTheme="majorHAnsi" w:eastAsiaTheme="majorEastAsia" w:hAnsiTheme="majorHAnsi" w:cstheme="majorBidi"/>
      <w:b/>
      <w:bCs/>
      <w:color w:val="4F81BD" w:themeColor="accent1"/>
      <w:sz w:val="26"/>
      <w:szCs w:val="26"/>
      <w:lang w:eastAsia="ru-RU"/>
    </w:rPr>
  </w:style>
  <w:style w:type="character" w:customStyle="1" w:styleId="articleseparator">
    <w:name w:val="article_separator"/>
    <w:basedOn w:val="a0"/>
    <w:rsid w:val="00DE0BBE"/>
  </w:style>
  <w:style w:type="character" w:customStyle="1" w:styleId="art-postheader">
    <w:name w:val="art-postheader"/>
    <w:basedOn w:val="a0"/>
    <w:rsid w:val="00DE0BBE"/>
  </w:style>
  <w:style w:type="character" w:customStyle="1" w:styleId="apple-converted-space">
    <w:name w:val="apple-converted-space"/>
    <w:basedOn w:val="a0"/>
    <w:rsid w:val="00DE0BBE"/>
  </w:style>
  <w:style w:type="paragraph" w:customStyle="1" w:styleId="ad">
    <w:name w:val="Содержимое таблицы"/>
    <w:basedOn w:val="a"/>
    <w:rsid w:val="00DE0BBE"/>
    <w:pPr>
      <w:widowControl w:val="0"/>
      <w:suppressLineNumbers/>
      <w:suppressAutoHyphens/>
    </w:pPr>
    <w:rPr>
      <w:rFonts w:ascii="Arial" w:eastAsia="SimSun" w:hAnsi="Arial" w:cs="Mangal"/>
      <w:kern w:val="2"/>
      <w:sz w:val="20"/>
      <w:lang w:eastAsia="hi-IN" w:bidi="hi-IN"/>
    </w:rPr>
  </w:style>
  <w:style w:type="paragraph" w:customStyle="1" w:styleId="ConsPlusNormal">
    <w:name w:val="ConsPlusNormal"/>
    <w:rsid w:val="00DE0B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semiHidden/>
    <w:unhideWhenUsed/>
    <w:rsid w:val="00DE0BBE"/>
    <w:pPr>
      <w:tabs>
        <w:tab w:val="center" w:pos="4536"/>
        <w:tab w:val="right" w:pos="9072"/>
      </w:tabs>
      <w:ind w:firstLine="709"/>
      <w:jc w:val="both"/>
    </w:pPr>
    <w:rPr>
      <w:sz w:val="28"/>
      <w:szCs w:val="20"/>
    </w:rPr>
  </w:style>
  <w:style w:type="character" w:customStyle="1" w:styleId="af">
    <w:name w:val="Верхний колонтитул Знак"/>
    <w:basedOn w:val="a0"/>
    <w:link w:val="ae"/>
    <w:semiHidden/>
    <w:rsid w:val="00DE0BBE"/>
    <w:rPr>
      <w:rFonts w:ascii="Times New Roman" w:eastAsia="Times New Roman" w:hAnsi="Times New Roman" w:cs="Times New Roman"/>
      <w:sz w:val="28"/>
      <w:szCs w:val="20"/>
      <w:lang w:eastAsia="ru-RU"/>
    </w:rPr>
  </w:style>
  <w:style w:type="paragraph" w:customStyle="1" w:styleId="af0">
    <w:name w:val="Нормальный (таблица)"/>
    <w:basedOn w:val="a"/>
    <w:next w:val="a"/>
    <w:uiPriority w:val="99"/>
    <w:rsid w:val="00DE0BBE"/>
    <w:pPr>
      <w:widowControl w:val="0"/>
      <w:autoSpaceDE w:val="0"/>
      <w:autoSpaceDN w:val="0"/>
      <w:adjustRightInd w:val="0"/>
      <w:jc w:val="both"/>
    </w:pPr>
    <w:rPr>
      <w:rFonts w:ascii="Arial" w:hAnsi="Arial" w:cs="Arial"/>
    </w:rPr>
  </w:style>
  <w:style w:type="character" w:customStyle="1" w:styleId="af1">
    <w:name w:val="Гипертекстовая ссылка"/>
    <w:basedOn w:val="a0"/>
    <w:uiPriority w:val="99"/>
    <w:rsid w:val="00DE0BBE"/>
    <w:rPr>
      <w:b/>
      <w:bCs/>
      <w:color w:val="106BBE"/>
    </w:rPr>
  </w:style>
  <w:style w:type="character" w:customStyle="1" w:styleId="af2">
    <w:name w:val="Цветовое выделение"/>
    <w:uiPriority w:val="99"/>
    <w:rsid w:val="00DE0BBE"/>
    <w:rPr>
      <w:b/>
      <w:bCs/>
      <w:color w:val="26282F"/>
      <w:sz w:val="26"/>
      <w:szCs w:val="26"/>
    </w:rPr>
  </w:style>
  <w:style w:type="paragraph" w:customStyle="1" w:styleId="consplusnormal0">
    <w:name w:val="consplusnormal"/>
    <w:basedOn w:val="a"/>
    <w:rsid w:val="00700614"/>
    <w:pPr>
      <w:spacing w:before="100" w:beforeAutospacing="1" w:after="100" w:afterAutospacing="1"/>
    </w:pPr>
  </w:style>
  <w:style w:type="paragraph" w:customStyle="1" w:styleId="a00">
    <w:name w:val="a0"/>
    <w:basedOn w:val="a"/>
    <w:rsid w:val="00700614"/>
    <w:pPr>
      <w:spacing w:before="100" w:beforeAutospacing="1" w:after="100" w:afterAutospacing="1"/>
    </w:pPr>
  </w:style>
  <w:style w:type="paragraph" w:customStyle="1" w:styleId="a0cxspmiddle">
    <w:name w:val="a0cxspmiddle"/>
    <w:basedOn w:val="a"/>
    <w:rsid w:val="00700614"/>
    <w:pPr>
      <w:spacing w:before="100" w:beforeAutospacing="1" w:after="100" w:afterAutospacing="1"/>
    </w:pPr>
  </w:style>
  <w:style w:type="paragraph" w:customStyle="1" w:styleId="a0cxspmiddlecxspmiddle">
    <w:name w:val="a0cxspmiddlecxspmiddle"/>
    <w:basedOn w:val="a"/>
    <w:rsid w:val="0070061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8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131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E0B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E0BBE"/>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nhideWhenUsed/>
    <w:qFormat/>
    <w:rsid w:val="00E60905"/>
    <w:pPr>
      <w:keepNext/>
      <w:outlineLvl w:val="5"/>
    </w:pPr>
    <w:rPr>
      <w:sz w:val="28"/>
    </w:rPr>
  </w:style>
  <w:style w:type="paragraph" w:styleId="7">
    <w:name w:val="heading 7"/>
    <w:basedOn w:val="a"/>
    <w:next w:val="a"/>
    <w:link w:val="70"/>
    <w:unhideWhenUsed/>
    <w:qFormat/>
    <w:rsid w:val="00E60905"/>
    <w:pPr>
      <w:keepNext/>
      <w:jc w:val="center"/>
      <w:outlineLvl w:val="6"/>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8D9"/>
    <w:pPr>
      <w:ind w:left="720"/>
      <w:contextualSpacing/>
    </w:pPr>
  </w:style>
  <w:style w:type="character" w:customStyle="1" w:styleId="60">
    <w:name w:val="Заголовок 6 Знак"/>
    <w:basedOn w:val="a0"/>
    <w:link w:val="6"/>
    <w:rsid w:val="00E60905"/>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E60905"/>
    <w:rPr>
      <w:rFonts w:ascii="Times New Roman" w:eastAsia="Times New Roman" w:hAnsi="Times New Roman" w:cs="Times New Roman"/>
      <w:b/>
      <w:bCs/>
      <w:sz w:val="32"/>
      <w:szCs w:val="24"/>
      <w:lang w:eastAsia="ru-RU"/>
    </w:rPr>
  </w:style>
  <w:style w:type="paragraph" w:styleId="a4">
    <w:name w:val="Title"/>
    <w:basedOn w:val="a"/>
    <w:link w:val="a5"/>
    <w:qFormat/>
    <w:rsid w:val="00E60905"/>
    <w:pPr>
      <w:jc w:val="center"/>
    </w:pPr>
    <w:rPr>
      <w:b/>
      <w:bCs/>
      <w:sz w:val="28"/>
    </w:rPr>
  </w:style>
  <w:style w:type="character" w:customStyle="1" w:styleId="a5">
    <w:name w:val="Название Знак"/>
    <w:basedOn w:val="a0"/>
    <w:link w:val="a4"/>
    <w:rsid w:val="00E60905"/>
    <w:rPr>
      <w:rFonts w:ascii="Times New Roman" w:eastAsia="Times New Roman" w:hAnsi="Times New Roman" w:cs="Times New Roman"/>
      <w:b/>
      <w:bCs/>
      <w:sz w:val="28"/>
      <w:szCs w:val="24"/>
      <w:lang w:eastAsia="ru-RU"/>
    </w:rPr>
  </w:style>
  <w:style w:type="paragraph" w:customStyle="1" w:styleId="a6">
    <w:name w:val="Заголовок к тексту"/>
    <w:basedOn w:val="a"/>
    <w:next w:val="a7"/>
    <w:rsid w:val="00013A30"/>
    <w:pPr>
      <w:suppressAutoHyphens/>
      <w:spacing w:after="480" w:line="240" w:lineRule="exact"/>
    </w:pPr>
    <w:rPr>
      <w:b/>
    </w:rPr>
  </w:style>
  <w:style w:type="table" w:styleId="a8">
    <w:name w:val="Table Grid"/>
    <w:basedOn w:val="a1"/>
    <w:rsid w:val="00013A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9"/>
    <w:uiPriority w:val="99"/>
    <w:semiHidden/>
    <w:unhideWhenUsed/>
    <w:rsid w:val="00013A30"/>
    <w:pPr>
      <w:spacing w:after="120"/>
    </w:pPr>
  </w:style>
  <w:style w:type="character" w:customStyle="1" w:styleId="a9">
    <w:name w:val="Основной текст Знак"/>
    <w:basedOn w:val="a0"/>
    <w:link w:val="a7"/>
    <w:uiPriority w:val="99"/>
    <w:semiHidden/>
    <w:rsid w:val="00013A30"/>
    <w:rPr>
      <w:rFonts w:ascii="Times New Roman" w:eastAsia="Times New Roman" w:hAnsi="Times New Roman" w:cs="Times New Roman"/>
      <w:sz w:val="24"/>
      <w:szCs w:val="24"/>
      <w:lang w:eastAsia="ru-RU"/>
    </w:rPr>
  </w:style>
  <w:style w:type="character" w:styleId="aa">
    <w:name w:val="Hyperlink"/>
    <w:basedOn w:val="a0"/>
    <w:uiPriority w:val="99"/>
    <w:unhideWhenUsed/>
    <w:rsid w:val="00197101"/>
    <w:rPr>
      <w:color w:val="0000FF"/>
      <w:u w:val="single"/>
    </w:rPr>
  </w:style>
  <w:style w:type="character" w:styleId="ab">
    <w:name w:val="Strong"/>
    <w:basedOn w:val="a0"/>
    <w:uiPriority w:val="22"/>
    <w:qFormat/>
    <w:rsid w:val="00197101"/>
    <w:rPr>
      <w:b/>
      <w:bCs/>
    </w:rPr>
  </w:style>
  <w:style w:type="character" w:customStyle="1" w:styleId="10">
    <w:name w:val="Заголовок 1 Знак"/>
    <w:basedOn w:val="a0"/>
    <w:link w:val="1"/>
    <w:rsid w:val="00113170"/>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DE0BBE"/>
    <w:rPr>
      <w:rFonts w:asciiTheme="majorHAnsi" w:eastAsiaTheme="majorEastAsia" w:hAnsiTheme="majorHAnsi" w:cstheme="majorBidi"/>
      <w:b/>
      <w:bCs/>
      <w:color w:val="4F81BD" w:themeColor="accent1"/>
      <w:sz w:val="24"/>
      <w:szCs w:val="24"/>
      <w:lang w:eastAsia="ru-RU"/>
    </w:rPr>
  </w:style>
  <w:style w:type="paragraph" w:styleId="ac">
    <w:name w:val="Normal (Web)"/>
    <w:basedOn w:val="a"/>
    <w:uiPriority w:val="99"/>
    <w:semiHidden/>
    <w:unhideWhenUsed/>
    <w:rsid w:val="00DE0BBE"/>
    <w:pPr>
      <w:spacing w:before="100" w:beforeAutospacing="1" w:after="100" w:afterAutospacing="1"/>
    </w:pPr>
  </w:style>
  <w:style w:type="character" w:customStyle="1" w:styleId="20">
    <w:name w:val="Заголовок 2 Знак"/>
    <w:basedOn w:val="a0"/>
    <w:link w:val="2"/>
    <w:uiPriority w:val="9"/>
    <w:semiHidden/>
    <w:rsid w:val="00DE0BBE"/>
    <w:rPr>
      <w:rFonts w:asciiTheme="majorHAnsi" w:eastAsiaTheme="majorEastAsia" w:hAnsiTheme="majorHAnsi" w:cstheme="majorBidi"/>
      <w:b/>
      <w:bCs/>
      <w:color w:val="4F81BD" w:themeColor="accent1"/>
      <w:sz w:val="26"/>
      <w:szCs w:val="26"/>
      <w:lang w:eastAsia="ru-RU"/>
    </w:rPr>
  </w:style>
  <w:style w:type="character" w:customStyle="1" w:styleId="articleseparator">
    <w:name w:val="article_separator"/>
    <w:basedOn w:val="a0"/>
    <w:rsid w:val="00DE0BBE"/>
  </w:style>
  <w:style w:type="character" w:customStyle="1" w:styleId="art-postheader">
    <w:name w:val="art-postheader"/>
    <w:basedOn w:val="a0"/>
    <w:rsid w:val="00DE0BBE"/>
  </w:style>
  <w:style w:type="character" w:customStyle="1" w:styleId="apple-converted-space">
    <w:name w:val="apple-converted-space"/>
    <w:basedOn w:val="a0"/>
    <w:rsid w:val="00DE0BBE"/>
  </w:style>
  <w:style w:type="paragraph" w:customStyle="1" w:styleId="ad">
    <w:name w:val="Содержимое таблицы"/>
    <w:basedOn w:val="a"/>
    <w:rsid w:val="00DE0BBE"/>
    <w:pPr>
      <w:widowControl w:val="0"/>
      <w:suppressLineNumbers/>
      <w:suppressAutoHyphens/>
    </w:pPr>
    <w:rPr>
      <w:rFonts w:ascii="Arial" w:eastAsia="SimSun" w:hAnsi="Arial" w:cs="Mangal"/>
      <w:kern w:val="2"/>
      <w:sz w:val="20"/>
      <w:lang w:eastAsia="hi-IN" w:bidi="hi-IN"/>
    </w:rPr>
  </w:style>
  <w:style w:type="paragraph" w:customStyle="1" w:styleId="ConsPlusNormal">
    <w:name w:val="ConsPlusNormal"/>
    <w:rsid w:val="00DE0B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header"/>
    <w:basedOn w:val="a"/>
    <w:link w:val="af"/>
    <w:semiHidden/>
    <w:unhideWhenUsed/>
    <w:rsid w:val="00DE0BBE"/>
    <w:pPr>
      <w:tabs>
        <w:tab w:val="center" w:pos="4536"/>
        <w:tab w:val="right" w:pos="9072"/>
      </w:tabs>
      <w:ind w:firstLine="709"/>
      <w:jc w:val="both"/>
    </w:pPr>
    <w:rPr>
      <w:sz w:val="28"/>
      <w:szCs w:val="20"/>
    </w:rPr>
  </w:style>
  <w:style w:type="character" w:customStyle="1" w:styleId="af">
    <w:name w:val="Верхний колонтитул Знак"/>
    <w:basedOn w:val="a0"/>
    <w:link w:val="ae"/>
    <w:semiHidden/>
    <w:rsid w:val="00DE0BBE"/>
    <w:rPr>
      <w:rFonts w:ascii="Times New Roman" w:eastAsia="Times New Roman" w:hAnsi="Times New Roman" w:cs="Times New Roman"/>
      <w:sz w:val="28"/>
      <w:szCs w:val="20"/>
      <w:lang w:eastAsia="ru-RU"/>
    </w:rPr>
  </w:style>
  <w:style w:type="paragraph" w:customStyle="1" w:styleId="af0">
    <w:name w:val="Нормальный (таблица)"/>
    <w:basedOn w:val="a"/>
    <w:next w:val="a"/>
    <w:uiPriority w:val="99"/>
    <w:rsid w:val="00DE0BBE"/>
    <w:pPr>
      <w:widowControl w:val="0"/>
      <w:autoSpaceDE w:val="0"/>
      <w:autoSpaceDN w:val="0"/>
      <w:adjustRightInd w:val="0"/>
      <w:jc w:val="both"/>
    </w:pPr>
    <w:rPr>
      <w:rFonts w:ascii="Arial" w:hAnsi="Arial" w:cs="Arial"/>
    </w:rPr>
  </w:style>
  <w:style w:type="character" w:customStyle="1" w:styleId="af1">
    <w:name w:val="Гипертекстовая ссылка"/>
    <w:basedOn w:val="a0"/>
    <w:uiPriority w:val="99"/>
    <w:rsid w:val="00DE0BBE"/>
    <w:rPr>
      <w:b/>
      <w:bCs/>
      <w:color w:val="106BBE"/>
    </w:rPr>
  </w:style>
  <w:style w:type="character" w:customStyle="1" w:styleId="af2">
    <w:name w:val="Цветовое выделение"/>
    <w:uiPriority w:val="99"/>
    <w:rsid w:val="00DE0BBE"/>
    <w:rPr>
      <w:b/>
      <w:bCs/>
      <w:color w:val="26282F"/>
      <w:sz w:val="26"/>
      <w:szCs w:val="26"/>
    </w:rPr>
  </w:style>
  <w:style w:type="paragraph" w:customStyle="1" w:styleId="consplusnormal0">
    <w:name w:val="consplusnormal"/>
    <w:basedOn w:val="a"/>
    <w:rsid w:val="00700614"/>
    <w:pPr>
      <w:spacing w:before="100" w:beforeAutospacing="1" w:after="100" w:afterAutospacing="1"/>
    </w:pPr>
  </w:style>
  <w:style w:type="paragraph" w:customStyle="1" w:styleId="a00">
    <w:name w:val="a0"/>
    <w:basedOn w:val="a"/>
    <w:rsid w:val="00700614"/>
    <w:pPr>
      <w:spacing w:before="100" w:beforeAutospacing="1" w:after="100" w:afterAutospacing="1"/>
    </w:pPr>
  </w:style>
  <w:style w:type="paragraph" w:customStyle="1" w:styleId="a0cxspmiddle">
    <w:name w:val="a0cxspmiddle"/>
    <w:basedOn w:val="a"/>
    <w:rsid w:val="00700614"/>
    <w:pPr>
      <w:spacing w:before="100" w:beforeAutospacing="1" w:after="100" w:afterAutospacing="1"/>
    </w:pPr>
  </w:style>
  <w:style w:type="paragraph" w:customStyle="1" w:styleId="a0cxspmiddlecxspmiddle">
    <w:name w:val="a0cxspmiddlecxspmiddle"/>
    <w:basedOn w:val="a"/>
    <w:rsid w:val="007006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2488">
      <w:bodyDiv w:val="1"/>
      <w:marLeft w:val="0"/>
      <w:marRight w:val="0"/>
      <w:marTop w:val="0"/>
      <w:marBottom w:val="0"/>
      <w:divBdr>
        <w:top w:val="none" w:sz="0" w:space="0" w:color="auto"/>
        <w:left w:val="none" w:sz="0" w:space="0" w:color="auto"/>
        <w:bottom w:val="none" w:sz="0" w:space="0" w:color="auto"/>
        <w:right w:val="none" w:sz="0" w:space="0" w:color="auto"/>
      </w:divBdr>
    </w:div>
    <w:div w:id="1222521115">
      <w:bodyDiv w:val="1"/>
      <w:marLeft w:val="0"/>
      <w:marRight w:val="0"/>
      <w:marTop w:val="0"/>
      <w:marBottom w:val="0"/>
      <w:divBdr>
        <w:top w:val="none" w:sz="0" w:space="0" w:color="auto"/>
        <w:left w:val="none" w:sz="0" w:space="0" w:color="auto"/>
        <w:bottom w:val="none" w:sz="0" w:space="0" w:color="auto"/>
        <w:right w:val="none" w:sz="0" w:space="0" w:color="auto"/>
      </w:divBdr>
    </w:div>
    <w:div w:id="1375303657">
      <w:bodyDiv w:val="1"/>
      <w:marLeft w:val="0"/>
      <w:marRight w:val="0"/>
      <w:marTop w:val="0"/>
      <w:marBottom w:val="0"/>
      <w:divBdr>
        <w:top w:val="none" w:sz="0" w:space="0" w:color="auto"/>
        <w:left w:val="none" w:sz="0" w:space="0" w:color="auto"/>
        <w:bottom w:val="none" w:sz="0" w:space="0" w:color="auto"/>
        <w:right w:val="none" w:sz="0" w:space="0" w:color="auto"/>
      </w:divBdr>
    </w:div>
    <w:div w:id="1597011569">
      <w:bodyDiv w:val="1"/>
      <w:marLeft w:val="0"/>
      <w:marRight w:val="0"/>
      <w:marTop w:val="0"/>
      <w:marBottom w:val="0"/>
      <w:divBdr>
        <w:top w:val="none" w:sz="0" w:space="0" w:color="auto"/>
        <w:left w:val="none" w:sz="0" w:space="0" w:color="auto"/>
        <w:bottom w:val="none" w:sz="0" w:space="0" w:color="auto"/>
        <w:right w:val="none" w:sz="0" w:space="0" w:color="auto"/>
      </w:divBdr>
    </w:div>
    <w:div w:id="1799641599">
      <w:bodyDiv w:val="1"/>
      <w:marLeft w:val="0"/>
      <w:marRight w:val="0"/>
      <w:marTop w:val="0"/>
      <w:marBottom w:val="0"/>
      <w:divBdr>
        <w:top w:val="none" w:sz="0" w:space="0" w:color="auto"/>
        <w:left w:val="none" w:sz="0" w:space="0" w:color="auto"/>
        <w:bottom w:val="none" w:sz="0" w:space="0" w:color="auto"/>
        <w:right w:val="none" w:sz="0" w:space="0" w:color="auto"/>
      </w:divBdr>
    </w:div>
    <w:div w:id="2001689421">
      <w:bodyDiv w:val="1"/>
      <w:marLeft w:val="0"/>
      <w:marRight w:val="0"/>
      <w:marTop w:val="0"/>
      <w:marBottom w:val="0"/>
      <w:divBdr>
        <w:top w:val="none" w:sz="0" w:space="0" w:color="auto"/>
        <w:left w:val="none" w:sz="0" w:space="0" w:color="auto"/>
        <w:bottom w:val="none" w:sz="0" w:space="0" w:color="auto"/>
        <w:right w:val="none" w:sz="0" w:space="0" w:color="auto"/>
      </w:divBdr>
    </w:div>
    <w:div w:id="2067222088">
      <w:bodyDiv w:val="1"/>
      <w:marLeft w:val="0"/>
      <w:marRight w:val="0"/>
      <w:marTop w:val="0"/>
      <w:marBottom w:val="0"/>
      <w:divBdr>
        <w:top w:val="none" w:sz="0" w:space="0" w:color="auto"/>
        <w:left w:val="none" w:sz="0" w:space="0" w:color="auto"/>
        <w:bottom w:val="none" w:sz="0" w:space="0" w:color="auto"/>
        <w:right w:val="none" w:sz="0" w:space="0" w:color="auto"/>
      </w:divBdr>
    </w:div>
    <w:div w:id="2071346074">
      <w:bodyDiv w:val="1"/>
      <w:marLeft w:val="0"/>
      <w:marRight w:val="0"/>
      <w:marTop w:val="0"/>
      <w:marBottom w:val="0"/>
      <w:divBdr>
        <w:top w:val="none" w:sz="0" w:space="0" w:color="auto"/>
        <w:left w:val="none" w:sz="0" w:space="0" w:color="auto"/>
        <w:bottom w:val="none" w:sz="0" w:space="0" w:color="auto"/>
        <w:right w:val="none" w:sz="0" w:space="0" w:color="auto"/>
      </w:divBdr>
    </w:div>
    <w:div w:id="2087680080">
      <w:bodyDiv w:val="1"/>
      <w:marLeft w:val="0"/>
      <w:marRight w:val="0"/>
      <w:marTop w:val="0"/>
      <w:marBottom w:val="0"/>
      <w:divBdr>
        <w:top w:val="none" w:sz="0" w:space="0" w:color="auto"/>
        <w:left w:val="none" w:sz="0" w:space="0" w:color="auto"/>
        <w:bottom w:val="none" w:sz="0" w:space="0" w:color="auto"/>
        <w:right w:val="none" w:sz="0" w:space="0" w:color="auto"/>
      </w:divBdr>
    </w:div>
    <w:div w:id="2127573782">
      <w:bodyDiv w:val="1"/>
      <w:marLeft w:val="0"/>
      <w:marRight w:val="0"/>
      <w:marTop w:val="0"/>
      <w:marBottom w:val="0"/>
      <w:divBdr>
        <w:top w:val="none" w:sz="0" w:space="0" w:color="auto"/>
        <w:left w:val="none" w:sz="0" w:space="0" w:color="auto"/>
        <w:bottom w:val="none" w:sz="0" w:space="0" w:color="auto"/>
        <w:right w:val="none" w:sz="0" w:space="0" w:color="auto"/>
      </w:divBdr>
    </w:div>
    <w:div w:id="21415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0150DD9202B5B6A621491D5FE63029A8ED6832719EB509848901743BACE3260A467B94FBFF4Dt9V4L" TargetMode="External"/><Relationship Id="rId13" Type="http://schemas.openxmlformats.org/officeDocument/2006/relationships/hyperlink" Target="consultantplus://offline/ref=43F001DD33B147BD2D9DCD3F31C5EA594C8166CFE0179A5C048F196DADF02B74738B4AB7L5GEM" TargetMode="External"/><Relationship Id="rId3" Type="http://schemas.openxmlformats.org/officeDocument/2006/relationships/styles" Target="styles.xml"/><Relationship Id="rId7" Type="http://schemas.openxmlformats.org/officeDocument/2006/relationships/hyperlink" Target="consultantplus://offline/ref=B10150DD9202B5B6A621491D5FE63029A8ED6832719EB509848901743BACE3260A467B94FBFD4At9V2L" TargetMode="External"/><Relationship Id="rId12" Type="http://schemas.openxmlformats.org/officeDocument/2006/relationships/hyperlink" Target="consultantplus://offline/ref=1C51F7C8BF84B5F1EF71418C42ED45A646D8CC33011FE03E658DF950D7cE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10150DD9202B5B6A621491D5FE63029A0E96F3A7C92E8038CD00D763CA3BC310D0F7795tFVA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B10150DD9202B5B6A621491D5FE63029A0E96F3A7F90E8038CD00D763CA3BC310D0F7795FBFD4A93t9V8L" TargetMode="External"/><Relationship Id="rId4" Type="http://schemas.microsoft.com/office/2007/relationships/stylesWithEffects" Target="stylesWithEffects.xml"/><Relationship Id="rId9" Type="http://schemas.openxmlformats.org/officeDocument/2006/relationships/hyperlink" Target="consultantplus://offline/ref=B10150DD9202B5B6A621491D5FE63029A8ED6832719EB509848901743BACE3260A467B94FBFF4Ct9V9L" TargetMode="External"/><Relationship Id="rId14" Type="http://schemas.openxmlformats.org/officeDocument/2006/relationships/hyperlink" Target="consultantplus://offline/ref=575E43CC8E76288F76D50590D5302888863B18D013D4C99BEC8B34E66EX9V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5E784-25A7-4F61-83FA-8D49F30AF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1888</Words>
  <Characters>10763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2016-05-22T09:38:00Z</cp:lastPrinted>
  <dcterms:created xsi:type="dcterms:W3CDTF">2016-08-09T03:39:00Z</dcterms:created>
  <dcterms:modified xsi:type="dcterms:W3CDTF">2016-08-09T03:39:00Z</dcterms:modified>
</cp:coreProperties>
</file>