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CF" w:rsidRDefault="006163CF" w:rsidP="006163CF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6163CF" w:rsidRDefault="006163CF" w:rsidP="006163CF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6163CF" w:rsidRDefault="006163CF" w:rsidP="006163CF">
      <w:pPr>
        <w:jc w:val="center"/>
        <w:rPr>
          <w:b/>
          <w:bCs/>
          <w:sz w:val="28"/>
        </w:rPr>
      </w:pPr>
    </w:p>
    <w:p w:rsidR="006163CF" w:rsidRDefault="006163CF" w:rsidP="006163CF">
      <w:pPr>
        <w:jc w:val="center"/>
        <w:rPr>
          <w:b/>
          <w:bCs/>
          <w:sz w:val="28"/>
        </w:rPr>
      </w:pPr>
    </w:p>
    <w:p w:rsidR="006163CF" w:rsidRDefault="006163CF" w:rsidP="006163CF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6163CF" w:rsidRDefault="006163CF" w:rsidP="006163CF">
      <w:pPr>
        <w:jc w:val="center"/>
        <w:rPr>
          <w:b/>
          <w:bCs/>
          <w:sz w:val="28"/>
        </w:rPr>
      </w:pPr>
    </w:p>
    <w:p w:rsidR="006163CF" w:rsidRDefault="006163CF" w:rsidP="006163CF">
      <w:pPr>
        <w:ind w:left="2832"/>
        <w:rPr>
          <w:sz w:val="28"/>
        </w:rPr>
      </w:pPr>
      <w:r>
        <w:rPr>
          <w:sz w:val="28"/>
        </w:rPr>
        <w:t xml:space="preserve">         10.05.2016            59</w:t>
      </w:r>
    </w:p>
    <w:p w:rsidR="006163CF" w:rsidRDefault="006163CF" w:rsidP="006163CF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6163CF" w:rsidRDefault="006163CF" w:rsidP="006163CF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6163CF" w:rsidRDefault="006163CF" w:rsidP="006163CF">
      <w:pPr>
        <w:rPr>
          <w:sz w:val="28"/>
          <w:szCs w:val="28"/>
        </w:rPr>
      </w:pPr>
    </w:p>
    <w:p w:rsidR="006163CF" w:rsidRDefault="006163CF" w:rsidP="006163CF">
      <w:pPr>
        <w:rPr>
          <w:sz w:val="28"/>
          <w:szCs w:val="28"/>
        </w:rPr>
      </w:pPr>
    </w:p>
    <w:p w:rsidR="006163CF" w:rsidRDefault="006163CF" w:rsidP="006163CF">
      <w:pPr>
        <w:rPr>
          <w:spacing w:val="2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>Об утверждении Положения о проверке соблюдения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гражданином, замещавшим должность </w:t>
      </w:r>
      <w:proofErr w:type="gramStart"/>
      <w:r w:rsidRPr="008F2E24">
        <w:rPr>
          <w:sz w:val="28"/>
          <w:szCs w:val="28"/>
        </w:rPr>
        <w:t>муниципальной</w:t>
      </w:r>
      <w:proofErr w:type="gramEnd"/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службы, запрета на замещение на условиях трудового 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>договора должности и (или) на выполнение работ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>(оказание услуг) в организации на условиях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proofErr w:type="gramStart"/>
      <w:r w:rsidRPr="008F2E24">
        <w:rPr>
          <w:sz w:val="28"/>
          <w:szCs w:val="28"/>
        </w:rPr>
        <w:t>гражданско-правового договора, если отдельные</w:t>
      </w:r>
      <w:proofErr w:type="gramEnd"/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функции муниципального управления данной 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организацией входили в </w:t>
      </w:r>
      <w:proofErr w:type="gramStart"/>
      <w:r w:rsidRPr="008F2E24">
        <w:rPr>
          <w:sz w:val="28"/>
          <w:szCs w:val="28"/>
        </w:rPr>
        <w:t>должностные</w:t>
      </w:r>
      <w:proofErr w:type="gramEnd"/>
      <w:r w:rsidRPr="008F2E24">
        <w:rPr>
          <w:sz w:val="28"/>
          <w:szCs w:val="28"/>
        </w:rPr>
        <w:t xml:space="preserve"> (служебные)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обязанности муниципального служащего, 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>и соблюдения работодателем условий заключения</w:t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sz w:val="28"/>
          <w:szCs w:val="28"/>
        </w:rPr>
        <w:t xml:space="preserve">трудового договора или гражданско-правового </w:t>
      </w:r>
    </w:p>
    <w:p w:rsidR="006163CF" w:rsidRDefault="006163CF" w:rsidP="006163CF">
      <w:pPr>
        <w:pStyle w:val="ac"/>
        <w:spacing w:before="0" w:beforeAutospacing="0" w:after="0" w:afterAutospacing="0"/>
        <w:rPr>
          <w:rFonts w:ascii="Arial" w:hAnsi="Arial" w:cs="Arial"/>
          <w:color w:val="39465C"/>
          <w:sz w:val="23"/>
          <w:szCs w:val="23"/>
        </w:rPr>
      </w:pPr>
      <w:r w:rsidRPr="008F2E24">
        <w:rPr>
          <w:sz w:val="28"/>
          <w:szCs w:val="28"/>
        </w:rPr>
        <w:t>договора с таким гражданином</w:t>
      </w:r>
      <w:r w:rsidRPr="008F2E24">
        <w:rPr>
          <w:color w:val="39465C"/>
          <w:sz w:val="28"/>
          <w:szCs w:val="28"/>
        </w:rPr>
        <w:br/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 w:rsidRPr="008F2E24">
        <w:rPr>
          <w:rFonts w:ascii="Arial" w:hAnsi="Arial" w:cs="Arial"/>
          <w:sz w:val="23"/>
          <w:szCs w:val="23"/>
        </w:rPr>
        <w:t xml:space="preserve">        </w:t>
      </w:r>
      <w:r w:rsidRPr="008F2E2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частью 6 статьи 12  Федерального закона</w:t>
      </w:r>
      <w:r w:rsidRPr="008F2E24">
        <w:rPr>
          <w:sz w:val="28"/>
          <w:szCs w:val="28"/>
        </w:rPr>
        <w:t xml:space="preserve"> от 25 декабря 2008 года № 273-ФЗ «О противодействии коррупции», </w:t>
      </w:r>
    </w:p>
    <w:p w:rsidR="006163CF" w:rsidRPr="008F2E24" w:rsidRDefault="006163CF" w:rsidP="006163C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8F2E24">
        <w:rPr>
          <w:sz w:val="28"/>
          <w:szCs w:val="28"/>
        </w:rPr>
        <w:t>ПОСТАНОВЛЯЮ:</w:t>
      </w:r>
      <w:r w:rsidRPr="008F2E24">
        <w:rPr>
          <w:sz w:val="28"/>
          <w:szCs w:val="28"/>
        </w:rPr>
        <w:br/>
      </w:r>
      <w:r>
        <w:rPr>
          <w:sz w:val="28"/>
          <w:szCs w:val="28"/>
        </w:rPr>
        <w:t xml:space="preserve">      1. </w:t>
      </w:r>
      <w:proofErr w:type="gramStart"/>
      <w:r>
        <w:rPr>
          <w:sz w:val="28"/>
          <w:szCs w:val="28"/>
        </w:rPr>
        <w:t>Утвердить</w:t>
      </w:r>
      <w:r w:rsidRPr="008F2E2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F2E24">
        <w:rPr>
          <w:sz w:val="28"/>
          <w:szCs w:val="28"/>
        </w:rPr>
        <w:t>оложение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гражданином.</w:t>
      </w:r>
      <w:r w:rsidRPr="008F2E24">
        <w:rPr>
          <w:sz w:val="28"/>
          <w:szCs w:val="28"/>
        </w:rPr>
        <w:br/>
      </w:r>
      <w:r>
        <w:rPr>
          <w:sz w:val="28"/>
          <w:szCs w:val="28"/>
        </w:rPr>
        <w:t xml:space="preserve">      2.</w:t>
      </w:r>
      <w:proofErr w:type="gramEnd"/>
      <w:r>
        <w:rPr>
          <w:sz w:val="28"/>
          <w:szCs w:val="28"/>
        </w:rPr>
        <w:t xml:space="preserve"> Опубликовать настоящее постановление в газете «Знаменка» и на официальном сайте Усть-Чемского сельсовета.</w:t>
      </w:r>
    </w:p>
    <w:p w:rsidR="006163CF" w:rsidRDefault="006163CF" w:rsidP="006163CF">
      <w:pPr>
        <w:pStyle w:val="ac"/>
        <w:jc w:val="both"/>
        <w:rPr>
          <w:sz w:val="28"/>
          <w:szCs w:val="28"/>
        </w:rPr>
      </w:pPr>
      <w:r w:rsidRPr="008F2E24">
        <w:rPr>
          <w:sz w:val="28"/>
          <w:szCs w:val="28"/>
        </w:rPr>
        <w:t> </w:t>
      </w:r>
    </w:p>
    <w:p w:rsidR="006163CF" w:rsidRDefault="006163CF" w:rsidP="006163C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6163CF" w:rsidRDefault="006163CF" w:rsidP="006163C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6163CF" w:rsidRPr="008F2E24" w:rsidRDefault="006163CF" w:rsidP="006163C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Н.Г. Ларина</w:t>
      </w:r>
    </w:p>
    <w:p w:rsidR="006163CF" w:rsidRDefault="006163CF" w:rsidP="006163CF">
      <w:pPr>
        <w:pStyle w:val="ac"/>
        <w:spacing w:before="0" w:beforeAutospacing="0" w:after="0" w:afterAutospacing="0"/>
        <w:jc w:val="right"/>
        <w:rPr>
          <w:color w:val="39465C"/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</w:p>
    <w:p w:rsidR="006163CF" w:rsidRPr="00395C72" w:rsidRDefault="006163CF" w:rsidP="006163C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395C72">
        <w:rPr>
          <w:sz w:val="28"/>
          <w:szCs w:val="28"/>
        </w:rPr>
        <w:lastRenderedPageBreak/>
        <w:t>Приложение к постановлению</w:t>
      </w:r>
    </w:p>
    <w:p w:rsidR="006163CF" w:rsidRPr="00395C72" w:rsidRDefault="006163CF" w:rsidP="006163CF">
      <w:pPr>
        <w:pStyle w:val="ac"/>
        <w:spacing w:before="0" w:beforeAutospacing="0" w:after="0" w:afterAutospacing="0"/>
        <w:jc w:val="right"/>
        <w:rPr>
          <w:sz w:val="28"/>
          <w:szCs w:val="28"/>
        </w:rPr>
      </w:pPr>
      <w:r w:rsidRPr="00395C72">
        <w:rPr>
          <w:sz w:val="28"/>
          <w:szCs w:val="28"/>
        </w:rPr>
        <w:t>администрации сельсовета</w:t>
      </w:r>
    </w:p>
    <w:p w:rsidR="006163CF" w:rsidRPr="008F2E24" w:rsidRDefault="006163CF" w:rsidP="006163CF">
      <w:pPr>
        <w:pStyle w:val="ac"/>
        <w:spacing w:before="0" w:beforeAutospacing="0" w:after="0" w:afterAutospacing="0"/>
        <w:jc w:val="right"/>
        <w:rPr>
          <w:color w:val="39465C"/>
          <w:sz w:val="28"/>
          <w:szCs w:val="28"/>
        </w:rPr>
      </w:pPr>
      <w:r>
        <w:rPr>
          <w:sz w:val="28"/>
          <w:szCs w:val="28"/>
        </w:rPr>
        <w:t>о</w:t>
      </w:r>
      <w:r w:rsidRPr="00395C72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10.05.2016 </w:t>
      </w:r>
      <w:r w:rsidRPr="00395C72">
        <w:rPr>
          <w:sz w:val="28"/>
          <w:szCs w:val="28"/>
        </w:rPr>
        <w:t>№</w:t>
      </w:r>
      <w:r>
        <w:rPr>
          <w:sz w:val="28"/>
          <w:szCs w:val="28"/>
        </w:rPr>
        <w:t xml:space="preserve"> 59</w:t>
      </w:r>
      <w:r w:rsidRPr="008F2E24">
        <w:rPr>
          <w:color w:val="39465C"/>
          <w:sz w:val="28"/>
          <w:szCs w:val="28"/>
        </w:rPr>
        <w:t xml:space="preserve"> </w:t>
      </w:r>
      <w:r>
        <w:rPr>
          <w:rFonts w:ascii="Arial" w:hAnsi="Arial" w:cs="Arial"/>
          <w:color w:val="39465C"/>
          <w:sz w:val="23"/>
          <w:szCs w:val="23"/>
        </w:rPr>
        <w:br/>
      </w:r>
    </w:p>
    <w:p w:rsidR="006163CF" w:rsidRPr="00D772C5" w:rsidRDefault="006163CF" w:rsidP="006163CF">
      <w:pPr>
        <w:pStyle w:val="ac"/>
        <w:jc w:val="center"/>
        <w:rPr>
          <w:sz w:val="28"/>
          <w:szCs w:val="28"/>
        </w:rPr>
      </w:pPr>
      <w:proofErr w:type="gramStart"/>
      <w:r w:rsidRPr="00D772C5">
        <w:rPr>
          <w:sz w:val="28"/>
          <w:szCs w:val="28"/>
        </w:rPr>
        <w:t>ПОЛОЖЕНИЕ</w:t>
      </w:r>
      <w:r w:rsidRPr="00D772C5">
        <w:rPr>
          <w:sz w:val="28"/>
          <w:szCs w:val="28"/>
        </w:rPr>
        <w:br/>
        <w:t>о проверке соблюдения гражданином, замещавшим должность</w:t>
      </w:r>
      <w:r w:rsidRPr="00D772C5">
        <w:rPr>
          <w:sz w:val="28"/>
          <w:szCs w:val="28"/>
        </w:rPr>
        <w:br/>
        <w:t>муниципальной службы, запрета на замещение на условиях трудового</w:t>
      </w:r>
      <w:r w:rsidRPr="00D772C5">
        <w:rPr>
          <w:sz w:val="28"/>
          <w:szCs w:val="28"/>
        </w:rPr>
        <w:br/>
        <w:t>договора должности и (или) на выполнение работ (оказание услуг) в</w:t>
      </w:r>
      <w:r w:rsidRPr="00D772C5">
        <w:rPr>
          <w:sz w:val="28"/>
          <w:szCs w:val="28"/>
        </w:rPr>
        <w:br/>
        <w:t>организации на условиях гражданско-правового договора, если отдельные</w:t>
      </w:r>
      <w:r w:rsidRPr="00D772C5">
        <w:rPr>
          <w:sz w:val="28"/>
          <w:szCs w:val="28"/>
        </w:rPr>
        <w:br/>
        <w:t>функции муниципального управления данной организацией входили в</w:t>
      </w:r>
      <w:r w:rsidRPr="00D772C5">
        <w:rPr>
          <w:sz w:val="28"/>
          <w:szCs w:val="28"/>
        </w:rPr>
        <w:br/>
        <w:t>должностные (служебные) обязанности муниципального служащего, и</w:t>
      </w:r>
      <w:r w:rsidRPr="00D772C5">
        <w:rPr>
          <w:sz w:val="28"/>
          <w:szCs w:val="28"/>
        </w:rPr>
        <w:br/>
        <w:t>соблюдения работодателем условий заключения трудового договора или</w:t>
      </w:r>
      <w:r w:rsidRPr="00D772C5">
        <w:rPr>
          <w:sz w:val="28"/>
          <w:szCs w:val="28"/>
        </w:rPr>
        <w:br/>
        <w:t>гражданско-правового договора с таким гражданином</w:t>
      </w:r>
      <w:proofErr w:type="gramEnd"/>
    </w:p>
    <w:p w:rsidR="006163CF" w:rsidRPr="00395C72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rFonts w:ascii="Arial" w:hAnsi="Arial" w:cs="Arial"/>
          <w:color w:val="39465C"/>
          <w:sz w:val="23"/>
          <w:szCs w:val="23"/>
        </w:rPr>
        <w:br/>
      </w:r>
      <w:r>
        <w:rPr>
          <w:sz w:val="28"/>
          <w:szCs w:val="28"/>
        </w:rPr>
        <w:t xml:space="preserve">      </w:t>
      </w:r>
      <w:r w:rsidRPr="00D772C5">
        <w:rPr>
          <w:sz w:val="28"/>
          <w:szCs w:val="28"/>
        </w:rPr>
        <w:t xml:space="preserve">1. </w:t>
      </w:r>
      <w:proofErr w:type="gramStart"/>
      <w:r w:rsidRPr="00D772C5">
        <w:rPr>
          <w:sz w:val="28"/>
          <w:szCs w:val="28"/>
        </w:rPr>
        <w:t>Настоящим Положением определяется порядок осуществления проверки: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D772C5">
        <w:rPr>
          <w:sz w:val="28"/>
          <w:szCs w:val="28"/>
        </w:rPr>
        <w:t>а) соблюдения гражданином, замещавшим должность муниципальной службы, включенной в соответствующий перечень, (далее - гражданином, замещавшим должность муниципальной службы) в течение 2 лет со дня увольнения с муниципальной службы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</w:t>
      </w:r>
      <w:proofErr w:type="gramEnd"/>
      <w:r w:rsidRPr="00D772C5">
        <w:rPr>
          <w:sz w:val="28"/>
          <w:szCs w:val="28"/>
        </w:rPr>
        <w:t xml:space="preserve"> договоров) в течение месяца стоимостью более 100 тысяч рублей, если отдельные функции муниципального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</w:t>
      </w:r>
      <w:r>
        <w:rPr>
          <w:sz w:val="28"/>
          <w:szCs w:val="28"/>
        </w:rPr>
        <w:t xml:space="preserve">оведению муниципальных служащих </w:t>
      </w:r>
      <w:r w:rsidRPr="00D772C5">
        <w:rPr>
          <w:sz w:val="28"/>
          <w:szCs w:val="28"/>
        </w:rPr>
        <w:t>и урегулированию конфликта интересов;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proofErr w:type="gramStart"/>
      <w:r w:rsidRPr="00D772C5">
        <w:rPr>
          <w:sz w:val="28"/>
          <w:szCs w:val="28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</w:t>
      </w:r>
      <w:r>
        <w:rPr>
          <w:sz w:val="28"/>
          <w:szCs w:val="28"/>
        </w:rPr>
        <w:t xml:space="preserve"> </w:t>
      </w:r>
      <w:r w:rsidRPr="00D772C5">
        <w:rPr>
          <w:sz w:val="28"/>
          <w:szCs w:val="28"/>
        </w:rPr>
        <w:t>гражданином.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   2.</w:t>
      </w:r>
      <w:r w:rsidRPr="00D772C5">
        <w:rPr>
          <w:sz w:val="28"/>
          <w:szCs w:val="28"/>
        </w:rPr>
        <w:t>Основаниями для осуществления проверки, являются:</w:t>
      </w:r>
      <w:r w:rsidRPr="00D772C5">
        <w:rPr>
          <w:sz w:val="28"/>
          <w:szCs w:val="28"/>
        </w:rPr>
        <w:br/>
        <w:t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постановлением Правительства РФ от 21.01.2015 № 29 «Об утверждении Правил сообщения работодателем о заключении трудового или гражданско-правового договора</w:t>
      </w:r>
      <w:proofErr w:type="gramEnd"/>
      <w:r w:rsidRPr="00D772C5">
        <w:rPr>
          <w:sz w:val="28"/>
          <w:szCs w:val="28"/>
        </w:rPr>
        <w:t xml:space="preserve"> на выполнение работ (оказание услуг) с гражданином, замещавшим должности государственной или муниципальной службы, перечень которых устанавливаетс</w:t>
      </w:r>
      <w:r>
        <w:rPr>
          <w:sz w:val="28"/>
          <w:szCs w:val="28"/>
        </w:rPr>
        <w:t xml:space="preserve">я нормативными правовыми актами </w:t>
      </w:r>
      <w:r w:rsidRPr="00D772C5">
        <w:rPr>
          <w:sz w:val="28"/>
          <w:szCs w:val="28"/>
        </w:rPr>
        <w:t>Российской Федерации»;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D772C5">
        <w:rPr>
          <w:sz w:val="28"/>
          <w:szCs w:val="28"/>
        </w:rPr>
        <w:t xml:space="preserve">б) </w:t>
      </w:r>
      <w:proofErr w:type="spellStart"/>
      <w:r w:rsidRPr="00D772C5">
        <w:rPr>
          <w:sz w:val="28"/>
          <w:szCs w:val="28"/>
        </w:rPr>
        <w:t>непоступление</w:t>
      </w:r>
      <w:proofErr w:type="spellEnd"/>
      <w:r w:rsidRPr="00D772C5">
        <w:rPr>
          <w:sz w:val="28"/>
          <w:szCs w:val="28"/>
        </w:rPr>
        <w:t xml:space="preserve"> письменной информации от работодателя в течение 10</w:t>
      </w:r>
      <w:r w:rsidRPr="00D772C5">
        <w:rPr>
          <w:sz w:val="28"/>
          <w:szCs w:val="28"/>
        </w:rPr>
        <w:br/>
        <w:t xml:space="preserve">дней </w:t>
      </w:r>
      <w:proofErr w:type="gramStart"/>
      <w:r w:rsidRPr="00D772C5">
        <w:rPr>
          <w:sz w:val="28"/>
          <w:szCs w:val="28"/>
        </w:rPr>
        <w:t>с даты заключения</w:t>
      </w:r>
      <w:proofErr w:type="gramEnd"/>
      <w:r w:rsidRPr="00D772C5">
        <w:rPr>
          <w:sz w:val="28"/>
          <w:szCs w:val="28"/>
        </w:rPr>
        <w:t xml:space="preserve"> трудового (гражданско-правового) договора, если</w:t>
      </w:r>
      <w:r w:rsidRPr="00D772C5">
        <w:rPr>
          <w:sz w:val="28"/>
          <w:szCs w:val="28"/>
        </w:rPr>
        <w:br/>
      </w:r>
      <w:r w:rsidRPr="00D772C5">
        <w:rPr>
          <w:sz w:val="28"/>
          <w:szCs w:val="28"/>
        </w:rPr>
        <w:lastRenderedPageBreak/>
        <w:t>комиссией было принято решение о даче согласия на замещение должности</w:t>
      </w:r>
      <w:r w:rsidRPr="00D772C5">
        <w:rPr>
          <w:sz w:val="28"/>
          <w:szCs w:val="28"/>
        </w:rPr>
        <w:br/>
        <w:t>либо выполнение работы на условиях гражданско-правового договора в</w:t>
      </w:r>
      <w:r w:rsidRPr="00D772C5">
        <w:rPr>
          <w:sz w:val="28"/>
          <w:szCs w:val="28"/>
        </w:rPr>
        <w:br/>
        <w:t>организации, если отдельные функции по муниципальному управлению этой</w:t>
      </w:r>
      <w:r w:rsidRPr="00D772C5">
        <w:rPr>
          <w:sz w:val="28"/>
          <w:szCs w:val="28"/>
        </w:rPr>
        <w:br/>
        <w:t>организацией входили в его должностные (служебные) обязанности;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proofErr w:type="gramStart"/>
      <w:r w:rsidRPr="00D772C5">
        <w:rPr>
          <w:sz w:val="28"/>
          <w:szCs w:val="28"/>
        </w:rPr>
        <w:t>в) письменная информация, представленная правоохранительными</w:t>
      </w:r>
      <w:r w:rsidRPr="00D772C5">
        <w:rPr>
          <w:sz w:val="28"/>
          <w:szCs w:val="28"/>
        </w:rPr>
        <w:br/>
        <w:t>органами, иными государственными органами, органами местного</w:t>
      </w:r>
      <w:r w:rsidRPr="00D772C5">
        <w:rPr>
          <w:sz w:val="28"/>
          <w:szCs w:val="28"/>
        </w:rPr>
        <w:br/>
        <w:t>(самоуправления, их должностными лицами, организациями и гражданами (далее - лица, направившие информацию).</w:t>
      </w:r>
      <w:r w:rsidRPr="00D772C5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395C72">
        <w:rPr>
          <w:sz w:val="28"/>
          <w:szCs w:val="28"/>
        </w:rPr>
        <w:t>3.</w:t>
      </w:r>
      <w:proofErr w:type="gramEnd"/>
      <w:r w:rsidRPr="00395C72">
        <w:rPr>
          <w:sz w:val="28"/>
          <w:szCs w:val="28"/>
        </w:rPr>
        <w:t xml:space="preserve"> Информация анонимного характера не может служить основанием для</w:t>
      </w:r>
      <w:r w:rsidRPr="00395C72">
        <w:rPr>
          <w:sz w:val="28"/>
          <w:szCs w:val="28"/>
        </w:rPr>
        <w:br/>
        <w:t>проверки.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395C72">
        <w:rPr>
          <w:sz w:val="28"/>
          <w:szCs w:val="28"/>
        </w:rPr>
        <w:t>4. Проверка, предусмотренная пунктом 1 настоящего Положения, и</w:t>
      </w:r>
      <w:r w:rsidRPr="00395C72">
        <w:rPr>
          <w:sz w:val="28"/>
          <w:szCs w:val="28"/>
        </w:rPr>
        <w:br/>
        <w:t>информирование о ее результатах осуществляется специалистом</w:t>
      </w:r>
      <w:r w:rsidRPr="00395C72">
        <w:rPr>
          <w:sz w:val="28"/>
          <w:szCs w:val="28"/>
        </w:rPr>
        <w:br/>
        <w:t>администрации, ответственным за кадровую работу (далее специалист</w:t>
      </w:r>
      <w:r w:rsidRPr="00395C72">
        <w:rPr>
          <w:sz w:val="28"/>
          <w:szCs w:val="28"/>
        </w:rPr>
        <w:br/>
        <w:t>администрации), по решению Главы администрации в течение 10 дней с</w:t>
      </w:r>
      <w:r w:rsidRPr="00395C72">
        <w:rPr>
          <w:sz w:val="28"/>
          <w:szCs w:val="28"/>
        </w:rPr>
        <w:br/>
        <w:t>момента наступления одного из оснований для осуществ</w:t>
      </w:r>
      <w:r>
        <w:rPr>
          <w:sz w:val="28"/>
          <w:szCs w:val="28"/>
        </w:rPr>
        <w:t>ления проверки,</w:t>
      </w:r>
      <w:r>
        <w:rPr>
          <w:sz w:val="28"/>
          <w:szCs w:val="28"/>
        </w:rPr>
        <w:br/>
        <w:t xml:space="preserve">предусмотренных пунктом </w:t>
      </w:r>
      <w:r w:rsidRPr="00395C72">
        <w:rPr>
          <w:sz w:val="28"/>
          <w:szCs w:val="28"/>
        </w:rPr>
        <w:t>2 настоящего Положения.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395C72">
        <w:rPr>
          <w:sz w:val="28"/>
          <w:szCs w:val="28"/>
        </w:rPr>
        <w:t xml:space="preserve">5. </w:t>
      </w:r>
      <w:proofErr w:type="gramStart"/>
      <w:r w:rsidRPr="00395C72">
        <w:rPr>
          <w:sz w:val="28"/>
          <w:szCs w:val="28"/>
        </w:rPr>
        <w:t>В случае поступления информации,</w:t>
      </w:r>
      <w:r>
        <w:rPr>
          <w:sz w:val="28"/>
          <w:szCs w:val="28"/>
        </w:rPr>
        <w:t xml:space="preserve"> предусмотренной подпунктом «а» </w:t>
      </w:r>
      <w:r w:rsidRPr="00395C72">
        <w:rPr>
          <w:sz w:val="28"/>
          <w:szCs w:val="28"/>
        </w:rPr>
        <w:t xml:space="preserve">пункта 2 настоящего Положения специалист </w:t>
      </w:r>
      <w:r>
        <w:rPr>
          <w:sz w:val="28"/>
          <w:szCs w:val="28"/>
        </w:rPr>
        <w:t xml:space="preserve">администрации проверяет наличие </w:t>
      </w:r>
      <w:r w:rsidRPr="00395C72">
        <w:rPr>
          <w:sz w:val="28"/>
          <w:szCs w:val="28"/>
        </w:rPr>
        <w:t xml:space="preserve">и личном деле лица, замещавшего должность муниципальной </w:t>
      </w:r>
      <w:proofErr w:type="spellStart"/>
      <w:r w:rsidRPr="00395C72">
        <w:rPr>
          <w:sz w:val="28"/>
          <w:szCs w:val="28"/>
        </w:rPr>
        <w:t>службы</w:t>
      </w:r>
      <w:r>
        <w:rPr>
          <w:sz w:val="28"/>
          <w:szCs w:val="28"/>
        </w:rPr>
        <w:t>копии</w:t>
      </w:r>
      <w:proofErr w:type="spellEnd"/>
      <w:r>
        <w:rPr>
          <w:sz w:val="28"/>
          <w:szCs w:val="28"/>
        </w:rPr>
        <w:t xml:space="preserve"> </w:t>
      </w:r>
      <w:r w:rsidRPr="00395C72">
        <w:rPr>
          <w:sz w:val="28"/>
          <w:szCs w:val="28"/>
        </w:rPr>
        <w:t>протокола заседания комиссии по соблюдению требов</w:t>
      </w:r>
      <w:r>
        <w:rPr>
          <w:sz w:val="28"/>
          <w:szCs w:val="28"/>
        </w:rPr>
        <w:t xml:space="preserve">аний к служебному </w:t>
      </w:r>
      <w:r w:rsidRPr="00395C72">
        <w:rPr>
          <w:sz w:val="28"/>
          <w:szCs w:val="28"/>
        </w:rPr>
        <w:t>поведению муниципальных служ</w:t>
      </w:r>
      <w:r>
        <w:rPr>
          <w:sz w:val="28"/>
          <w:szCs w:val="28"/>
        </w:rPr>
        <w:t xml:space="preserve">ащих и урегулированию </w:t>
      </w:r>
      <w:proofErr w:type="spellStart"/>
      <w:r>
        <w:rPr>
          <w:sz w:val="28"/>
          <w:szCs w:val="28"/>
        </w:rPr>
        <w:t>конфликтаинтересов</w:t>
      </w:r>
      <w:proofErr w:type="spellEnd"/>
      <w:r>
        <w:rPr>
          <w:sz w:val="28"/>
          <w:szCs w:val="28"/>
        </w:rPr>
        <w:t xml:space="preserve"> </w:t>
      </w:r>
      <w:r w:rsidRPr="00395C72">
        <w:rPr>
          <w:sz w:val="28"/>
          <w:szCs w:val="28"/>
        </w:rPr>
        <w:t>(выписки из него) с реше</w:t>
      </w:r>
      <w:r>
        <w:rPr>
          <w:sz w:val="28"/>
          <w:szCs w:val="28"/>
        </w:rPr>
        <w:t xml:space="preserve">нием о даче гражданину </w:t>
      </w:r>
      <w:proofErr w:type="spellStart"/>
      <w:r>
        <w:rPr>
          <w:sz w:val="28"/>
          <w:szCs w:val="28"/>
        </w:rPr>
        <w:t>согласияназамещение</w:t>
      </w:r>
      <w:proofErr w:type="spellEnd"/>
      <w:r>
        <w:rPr>
          <w:sz w:val="28"/>
          <w:szCs w:val="28"/>
        </w:rPr>
        <w:t xml:space="preserve"> </w:t>
      </w:r>
      <w:r w:rsidRPr="00395C72">
        <w:rPr>
          <w:sz w:val="28"/>
          <w:szCs w:val="28"/>
        </w:rPr>
        <w:t>должности либо выполнение работы на условиях гражданско-правового договора в организации, если отдел</w:t>
      </w:r>
      <w:r>
        <w:rPr>
          <w:sz w:val="28"/>
          <w:szCs w:val="28"/>
        </w:rPr>
        <w:t>ьные функции по</w:t>
      </w:r>
      <w:proofErr w:type="gramEnd"/>
      <w:r>
        <w:rPr>
          <w:sz w:val="28"/>
          <w:szCs w:val="28"/>
        </w:rPr>
        <w:t xml:space="preserve"> муниципальному, </w:t>
      </w:r>
      <w:r w:rsidRPr="00395C72">
        <w:rPr>
          <w:sz w:val="28"/>
          <w:szCs w:val="28"/>
        </w:rPr>
        <w:t>управлению этой организацией входили в его должностны</w:t>
      </w:r>
      <w:proofErr w:type="gramStart"/>
      <w:r w:rsidRPr="00395C72">
        <w:rPr>
          <w:sz w:val="28"/>
          <w:szCs w:val="28"/>
        </w:rPr>
        <w:t>е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служебные) </w:t>
      </w:r>
      <w:r w:rsidRPr="00395C72">
        <w:rPr>
          <w:sz w:val="28"/>
          <w:szCs w:val="28"/>
        </w:rPr>
        <w:t>обязанности (далее - протокол с решением о даче согласия).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395C72">
        <w:rPr>
          <w:sz w:val="28"/>
          <w:szCs w:val="28"/>
        </w:rPr>
        <w:t>При наличии протокола с решением о даче согласия, специалист администрации информирует Главу администрации о соблюдении гражданином, замещавшим должность муниципальной службы, и работодателем требований Федерального закона от 25 декабря 2008 года № 273-ФЗ «О противодействии коррупции» (далее - Федеральный закон № 273-ФЗ). Письмо работодателя и информация специалиста администрации приобщается к личному делу гражданина, заме</w:t>
      </w:r>
      <w:r>
        <w:rPr>
          <w:sz w:val="28"/>
          <w:szCs w:val="28"/>
        </w:rPr>
        <w:t xml:space="preserve">щавшего должность </w:t>
      </w:r>
      <w:proofErr w:type="spellStart"/>
      <w:r>
        <w:rPr>
          <w:sz w:val="28"/>
          <w:szCs w:val="28"/>
        </w:rPr>
        <w:t>муниципальной</w:t>
      </w:r>
      <w:r w:rsidRPr="00395C72">
        <w:rPr>
          <w:sz w:val="28"/>
          <w:szCs w:val="28"/>
        </w:rPr>
        <w:t>службы</w:t>
      </w:r>
      <w:proofErr w:type="spellEnd"/>
      <w:r w:rsidRPr="00395C72">
        <w:rPr>
          <w:sz w:val="28"/>
          <w:szCs w:val="28"/>
        </w:rPr>
        <w:t>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395C72">
        <w:rPr>
          <w:sz w:val="28"/>
          <w:szCs w:val="28"/>
        </w:rPr>
        <w:t>При отсутствии протокола с решением даче согласия либо при наличии протокола с решением об отказе гражданину в замещении должности либо в выполнении работы на условиях гражданско-правового договора в организации,</w:t>
      </w:r>
      <w:r>
        <w:rPr>
          <w:sz w:val="28"/>
          <w:szCs w:val="28"/>
        </w:rPr>
        <w:t xml:space="preserve"> </w:t>
      </w:r>
      <w:r w:rsidRPr="00395C72">
        <w:rPr>
          <w:sz w:val="28"/>
          <w:szCs w:val="28"/>
        </w:rPr>
        <w:t>специалист администрации информир</w:t>
      </w:r>
      <w:r>
        <w:rPr>
          <w:sz w:val="28"/>
          <w:szCs w:val="28"/>
        </w:rPr>
        <w:t>ует об этом Главу администрации.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395C72">
        <w:rPr>
          <w:sz w:val="28"/>
          <w:szCs w:val="28"/>
        </w:rPr>
        <w:t xml:space="preserve">Информация о несоблюдении гражданином требований Федерального закона № 273-ФЗ направляется работодателю. Работодатель также информируется об обязательности прекращения трудового или гражданско-правового договора на выполнение работ (оказание услуг), гражданином, </w:t>
      </w:r>
      <w:r w:rsidRPr="00395C72">
        <w:rPr>
          <w:sz w:val="28"/>
          <w:szCs w:val="28"/>
        </w:rPr>
        <w:lastRenderedPageBreak/>
        <w:t>замещавшим должность муниципальной службы в соответствии с частью 3 статьи</w:t>
      </w:r>
      <w:r>
        <w:rPr>
          <w:sz w:val="28"/>
          <w:szCs w:val="28"/>
        </w:rPr>
        <w:t xml:space="preserve"> </w:t>
      </w:r>
      <w:r w:rsidRPr="00395C72">
        <w:rPr>
          <w:sz w:val="28"/>
          <w:szCs w:val="28"/>
        </w:rPr>
        <w:t>12 Федерального закона № 273-ФЗ.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395C72">
        <w:rPr>
          <w:sz w:val="28"/>
          <w:szCs w:val="28"/>
        </w:rPr>
        <w:t xml:space="preserve">Одновременно специалист администрации информирует правоохранительные органы для осуществления </w:t>
      </w:r>
      <w:proofErr w:type="gramStart"/>
      <w:r w:rsidRPr="00395C72">
        <w:rPr>
          <w:sz w:val="28"/>
          <w:szCs w:val="28"/>
        </w:rPr>
        <w:t>контроля за</w:t>
      </w:r>
      <w:proofErr w:type="gramEnd"/>
      <w:r w:rsidRPr="00395C72">
        <w:rPr>
          <w:sz w:val="28"/>
          <w:szCs w:val="28"/>
        </w:rPr>
        <w:t xml:space="preserve"> выполнением работодателем требований Федерального закона № 273-ФЗ.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395C72">
        <w:rPr>
          <w:sz w:val="28"/>
          <w:szCs w:val="28"/>
        </w:rPr>
        <w:t xml:space="preserve">6. В случае </w:t>
      </w:r>
      <w:proofErr w:type="spellStart"/>
      <w:r w:rsidRPr="00395C72">
        <w:rPr>
          <w:sz w:val="28"/>
          <w:szCs w:val="28"/>
        </w:rPr>
        <w:t>непоступления</w:t>
      </w:r>
      <w:proofErr w:type="spellEnd"/>
      <w:r w:rsidRPr="00395C72">
        <w:rPr>
          <w:sz w:val="28"/>
          <w:szCs w:val="28"/>
        </w:rPr>
        <w:t xml:space="preserve"> письменной информации от работодателя в</w:t>
      </w:r>
      <w:r w:rsidRPr="00395C72">
        <w:rPr>
          <w:sz w:val="28"/>
          <w:szCs w:val="28"/>
        </w:rPr>
        <w:br/>
        <w:t>течени</w:t>
      </w:r>
      <w:proofErr w:type="gramStart"/>
      <w:r w:rsidRPr="00395C72">
        <w:rPr>
          <w:sz w:val="28"/>
          <w:szCs w:val="28"/>
        </w:rPr>
        <w:t>и</w:t>
      </w:r>
      <w:proofErr w:type="gramEnd"/>
      <w:r w:rsidRPr="00395C72">
        <w:rPr>
          <w:sz w:val="28"/>
          <w:szCs w:val="28"/>
        </w:rPr>
        <w:t xml:space="preserve"> 10 дней с даты заключения трудового (гражданско-правового) договора, указанной в обращении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услуг), специалист администрации информирует правоохранительные органы о несоблюдении работодателем обязанности предусмотренной частью 4 статьи 12 Федерального закона № 273-ФЗ.</w:t>
      </w:r>
      <w:r w:rsidRPr="00395C72">
        <w:rPr>
          <w:sz w:val="28"/>
          <w:szCs w:val="28"/>
        </w:rPr>
        <w:br/>
        <w:t>В случае поступления письменной информации от работодателя о заключении трудового (гражданско-правового) договора в указанный срок, письменная информация работодателя приобщается к личному делу гражданина, замещавшего должность муниципальной службы.</w:t>
      </w:r>
      <w:r w:rsidRPr="00395C72">
        <w:rPr>
          <w:sz w:val="28"/>
          <w:szCs w:val="28"/>
        </w:rPr>
        <w:br/>
      </w:r>
      <w:r>
        <w:rPr>
          <w:color w:val="39465C"/>
          <w:sz w:val="28"/>
          <w:szCs w:val="28"/>
        </w:rPr>
        <w:t xml:space="preserve">        </w:t>
      </w:r>
      <w:r w:rsidRPr="00395C72">
        <w:rPr>
          <w:sz w:val="28"/>
          <w:szCs w:val="28"/>
        </w:rPr>
        <w:t>7. При поступлении информации, предусмотренной подпунктом «в»</w:t>
      </w:r>
      <w:r w:rsidRPr="00395C72">
        <w:rPr>
          <w:sz w:val="28"/>
          <w:szCs w:val="28"/>
        </w:rPr>
        <w:br/>
        <w:t>пункта 2 настоящего Положения, специалист администрации проверяет наличие в личном деле лица, замещавшего должность муниципальной службы: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395C72">
        <w:rPr>
          <w:sz w:val="28"/>
          <w:szCs w:val="28"/>
        </w:rPr>
        <w:t>а) протокола с решением о даче согласия;</w:t>
      </w:r>
      <w:r w:rsidRPr="00395C72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395C72">
        <w:rPr>
          <w:sz w:val="28"/>
          <w:szCs w:val="28"/>
        </w:rPr>
        <w:t>б) письменной информации работодателя о заключении трудового</w:t>
      </w:r>
      <w:r w:rsidRPr="00395C72">
        <w:rPr>
          <w:sz w:val="28"/>
          <w:szCs w:val="28"/>
        </w:rPr>
        <w:br/>
        <w:t>договора с гражданином, замещавшим должность муниципальной службы.</w:t>
      </w:r>
      <w:r w:rsidRPr="00395C72">
        <w:rPr>
          <w:sz w:val="28"/>
          <w:szCs w:val="28"/>
        </w:rPr>
        <w:br/>
        <w:t>В случае наличия указанных документов специалист администрации информирует лиц, направивших информацию, о соблюдении гражданином и работодателем требований Федерального закона № 273-ФЗ.</w:t>
      </w:r>
      <w:r w:rsidRPr="00395C72">
        <w:rPr>
          <w:sz w:val="28"/>
          <w:szCs w:val="28"/>
        </w:rPr>
        <w:br/>
        <w:t>В случае отсутствия какого-либо из указанных в настоящем пункте документов специалист администрации информирует правоохранительные органы и лиц, направивших информацию, о несоблюдении гражданином и (или) работодателем требований Федерального закона № 273-ФЗ.</w:t>
      </w:r>
    </w:p>
    <w:p w:rsidR="006163CF" w:rsidRPr="00395C72" w:rsidRDefault="006163CF" w:rsidP="006163CF">
      <w:pPr>
        <w:pStyle w:val="ac"/>
        <w:rPr>
          <w:rFonts w:ascii="Arial" w:hAnsi="Arial" w:cs="Arial"/>
          <w:sz w:val="23"/>
          <w:szCs w:val="23"/>
        </w:rPr>
      </w:pPr>
      <w:r w:rsidRPr="00395C72">
        <w:rPr>
          <w:rFonts w:ascii="Arial" w:hAnsi="Arial" w:cs="Arial"/>
          <w:sz w:val="23"/>
          <w:szCs w:val="23"/>
        </w:rPr>
        <w:t> </w:t>
      </w:r>
    </w:p>
    <w:p w:rsidR="006163CF" w:rsidRDefault="006163CF" w:rsidP="006163CF">
      <w:pPr>
        <w:pStyle w:val="ac"/>
        <w:rPr>
          <w:rFonts w:ascii="Arial" w:hAnsi="Arial" w:cs="Arial"/>
          <w:color w:val="39465C"/>
          <w:sz w:val="23"/>
          <w:szCs w:val="23"/>
        </w:rPr>
      </w:pPr>
      <w:r>
        <w:rPr>
          <w:rFonts w:ascii="Arial" w:hAnsi="Arial" w:cs="Arial"/>
          <w:color w:val="39465C"/>
          <w:sz w:val="23"/>
          <w:szCs w:val="23"/>
        </w:rPr>
        <w:t> </w:t>
      </w:r>
    </w:p>
    <w:p w:rsidR="006163CF" w:rsidRPr="00283738" w:rsidRDefault="006163CF" w:rsidP="006163CF">
      <w:pPr>
        <w:rPr>
          <w:rFonts w:ascii="Arial" w:hAnsi="Arial" w:cs="Arial"/>
          <w:color w:val="000000"/>
          <w:sz w:val="28"/>
          <w:szCs w:val="28"/>
        </w:rPr>
      </w:pPr>
      <w:r w:rsidRPr="00283738">
        <w:rPr>
          <w:sz w:val="28"/>
          <w:szCs w:val="28"/>
        </w:rPr>
        <w:tab/>
      </w:r>
      <w:r w:rsidRPr="00283738">
        <w:rPr>
          <w:sz w:val="28"/>
          <w:szCs w:val="28"/>
        </w:rPr>
        <w:tab/>
      </w:r>
      <w:r w:rsidRPr="00283738">
        <w:rPr>
          <w:sz w:val="28"/>
          <w:szCs w:val="28"/>
        </w:rPr>
        <w:tab/>
      </w:r>
      <w:r w:rsidRPr="00283738">
        <w:rPr>
          <w:sz w:val="28"/>
          <w:szCs w:val="28"/>
        </w:rPr>
        <w:tab/>
      </w:r>
      <w:r w:rsidRPr="00283738">
        <w:rPr>
          <w:sz w:val="28"/>
          <w:szCs w:val="28"/>
        </w:rPr>
        <w:tab/>
      </w: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6163CF" w:rsidRDefault="006163CF" w:rsidP="006163CF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F4B93"/>
    <w:rsid w:val="006163CF"/>
    <w:rsid w:val="006273EB"/>
    <w:rsid w:val="006424DC"/>
    <w:rsid w:val="0073537F"/>
    <w:rsid w:val="007C3E02"/>
    <w:rsid w:val="0081683C"/>
    <w:rsid w:val="008329BC"/>
    <w:rsid w:val="008F0E98"/>
    <w:rsid w:val="00937596"/>
    <w:rsid w:val="00952DE9"/>
    <w:rsid w:val="00972BE4"/>
    <w:rsid w:val="00A91C50"/>
    <w:rsid w:val="00AC40B5"/>
    <w:rsid w:val="00AF5662"/>
    <w:rsid w:val="00B252E0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B1502-9292-4B35-9E76-84BFBAB30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2016-05-11T04:55:00Z</dcterms:created>
  <dcterms:modified xsi:type="dcterms:W3CDTF">2016-05-11T04:55:00Z</dcterms:modified>
</cp:coreProperties>
</file>