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EAD" w:rsidRDefault="00C82EAD" w:rsidP="00C82EAD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C82EAD" w:rsidRDefault="00C82EAD" w:rsidP="00C82EAD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C82EAD" w:rsidRDefault="00C82EAD" w:rsidP="00C82EAD">
      <w:pPr>
        <w:jc w:val="center"/>
        <w:rPr>
          <w:b/>
          <w:bCs/>
          <w:sz w:val="28"/>
        </w:rPr>
      </w:pPr>
    </w:p>
    <w:p w:rsidR="00C82EAD" w:rsidRDefault="00C82EAD" w:rsidP="00C82EAD">
      <w:pPr>
        <w:jc w:val="center"/>
        <w:rPr>
          <w:b/>
          <w:bCs/>
          <w:sz w:val="28"/>
        </w:rPr>
      </w:pPr>
    </w:p>
    <w:p w:rsidR="00C82EAD" w:rsidRDefault="00C82EAD" w:rsidP="00C82EAD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C82EAD" w:rsidRDefault="00C82EAD" w:rsidP="00C82EAD">
      <w:pPr>
        <w:jc w:val="center"/>
        <w:rPr>
          <w:b/>
          <w:bCs/>
          <w:sz w:val="28"/>
        </w:rPr>
      </w:pPr>
    </w:p>
    <w:p w:rsidR="00C82EAD" w:rsidRDefault="00C82EAD" w:rsidP="00C82EAD">
      <w:pPr>
        <w:ind w:left="2832"/>
        <w:rPr>
          <w:sz w:val="28"/>
        </w:rPr>
      </w:pPr>
      <w:r>
        <w:rPr>
          <w:sz w:val="28"/>
        </w:rPr>
        <w:t xml:space="preserve">         10.05.2016            58</w:t>
      </w:r>
    </w:p>
    <w:p w:rsidR="00C82EAD" w:rsidRDefault="00C82EAD" w:rsidP="00C82EAD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C82EAD" w:rsidRDefault="00C82EAD" w:rsidP="00C82EAD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C82EAD" w:rsidRDefault="00C82EAD" w:rsidP="00C82EAD">
      <w:pPr>
        <w:rPr>
          <w:sz w:val="28"/>
          <w:szCs w:val="28"/>
        </w:rPr>
      </w:pPr>
    </w:p>
    <w:p w:rsidR="00C82EAD" w:rsidRDefault="00C82EAD" w:rsidP="00C82EAD">
      <w:pPr>
        <w:rPr>
          <w:sz w:val="28"/>
          <w:szCs w:val="28"/>
        </w:rPr>
      </w:pPr>
    </w:p>
    <w:p w:rsidR="00C82EAD" w:rsidRPr="00A720B8" w:rsidRDefault="00C82EAD" w:rsidP="00C82EAD">
      <w:pPr>
        <w:jc w:val="center"/>
        <w:rPr>
          <w:b/>
          <w:bCs/>
          <w:color w:val="000000"/>
          <w:sz w:val="28"/>
          <w:szCs w:val="28"/>
        </w:rPr>
      </w:pPr>
    </w:p>
    <w:p w:rsidR="00C82EAD" w:rsidRDefault="00C82EAD" w:rsidP="00C82EAD">
      <w:pPr>
        <w:jc w:val="center"/>
        <w:rPr>
          <w:spacing w:val="2"/>
        </w:rPr>
      </w:pP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Об утверждении перечня должностей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муниципальной службы, в течение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двух лет после </w:t>
      </w:r>
      <w:proofErr w:type="gramStart"/>
      <w:r w:rsidRPr="00A35B72">
        <w:rPr>
          <w:spacing w:val="2"/>
          <w:sz w:val="28"/>
          <w:szCs w:val="28"/>
        </w:rPr>
        <w:t>увольнения</w:t>
      </w:r>
      <w:proofErr w:type="gramEnd"/>
      <w:r w:rsidRPr="00A35B72">
        <w:rPr>
          <w:spacing w:val="2"/>
          <w:sz w:val="28"/>
          <w:szCs w:val="28"/>
        </w:rPr>
        <w:t xml:space="preserve"> с которых,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>граждане имеют право замещать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должности в </w:t>
      </w:r>
      <w:proofErr w:type="gramStart"/>
      <w:r w:rsidRPr="00A35B72">
        <w:rPr>
          <w:spacing w:val="2"/>
          <w:sz w:val="28"/>
          <w:szCs w:val="28"/>
        </w:rPr>
        <w:t>коммерческих</w:t>
      </w:r>
      <w:proofErr w:type="gramEnd"/>
      <w:r w:rsidRPr="00A35B72">
        <w:rPr>
          <w:spacing w:val="2"/>
          <w:sz w:val="28"/>
          <w:szCs w:val="28"/>
        </w:rPr>
        <w:t xml:space="preserve"> и некоммерческих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организациях  с согласия комиссии </w:t>
      </w:r>
      <w:proofErr w:type="gramStart"/>
      <w:r w:rsidRPr="00A35B72">
        <w:rPr>
          <w:spacing w:val="2"/>
          <w:sz w:val="28"/>
          <w:szCs w:val="28"/>
        </w:rPr>
        <w:t>по</w:t>
      </w:r>
      <w:proofErr w:type="gramEnd"/>
      <w:r w:rsidRPr="00A35B72">
        <w:rPr>
          <w:spacing w:val="2"/>
          <w:sz w:val="28"/>
          <w:szCs w:val="28"/>
        </w:rPr>
        <w:t xml:space="preserve">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соблюдению требований </w:t>
      </w:r>
      <w:proofErr w:type="gramStart"/>
      <w:r w:rsidRPr="00A35B72">
        <w:rPr>
          <w:spacing w:val="2"/>
          <w:sz w:val="28"/>
          <w:szCs w:val="28"/>
        </w:rPr>
        <w:t>к</w:t>
      </w:r>
      <w:proofErr w:type="gramEnd"/>
      <w:r w:rsidRPr="00A35B72">
        <w:rPr>
          <w:spacing w:val="2"/>
          <w:sz w:val="28"/>
          <w:szCs w:val="28"/>
        </w:rPr>
        <w:t xml:space="preserve"> служебному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поведению муниципальных служащих и 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урегулированию конфликта интересов  </w:t>
      </w:r>
    </w:p>
    <w:p w:rsidR="00C82EAD" w:rsidRDefault="00C82EAD" w:rsidP="00C82EAD">
      <w:pPr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а</w:t>
      </w:r>
      <w:r w:rsidRPr="00A35B72">
        <w:rPr>
          <w:spacing w:val="2"/>
          <w:sz w:val="28"/>
          <w:szCs w:val="28"/>
        </w:rPr>
        <w:t>дминистрации</w:t>
      </w:r>
      <w:r>
        <w:rPr>
          <w:spacing w:val="2"/>
          <w:sz w:val="28"/>
          <w:szCs w:val="28"/>
        </w:rPr>
        <w:t xml:space="preserve"> Усть-Чемского сельсовета</w:t>
      </w:r>
    </w:p>
    <w:p w:rsidR="00C82EAD" w:rsidRDefault="00C82EAD" w:rsidP="00C82EAD">
      <w:pPr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Искитимского района Новосибирской области</w:t>
      </w:r>
      <w:r w:rsidRPr="00A35B72">
        <w:rPr>
          <w:spacing w:val="2"/>
          <w:sz w:val="28"/>
          <w:szCs w:val="28"/>
        </w:rPr>
        <w:t>,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 xml:space="preserve">а также </w:t>
      </w:r>
      <w:proofErr w:type="gramStart"/>
      <w:r w:rsidRPr="00A35B72">
        <w:rPr>
          <w:spacing w:val="2"/>
          <w:sz w:val="28"/>
          <w:szCs w:val="28"/>
        </w:rPr>
        <w:t>обязаны</w:t>
      </w:r>
      <w:proofErr w:type="gramEnd"/>
      <w:r w:rsidRPr="00A35B72">
        <w:rPr>
          <w:spacing w:val="2"/>
          <w:sz w:val="28"/>
          <w:szCs w:val="28"/>
        </w:rPr>
        <w:t xml:space="preserve"> при заключении трудовых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>договоров и (или) гражданско-правовых</w:t>
      </w:r>
    </w:p>
    <w:p w:rsidR="00C82EAD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>договоров, сообщать представителю нанимателя</w:t>
      </w:r>
    </w:p>
    <w:p w:rsidR="00C82EAD" w:rsidRPr="00A35B72" w:rsidRDefault="00C82EAD" w:rsidP="00C82EAD">
      <w:pPr>
        <w:rPr>
          <w:spacing w:val="2"/>
          <w:sz w:val="28"/>
          <w:szCs w:val="28"/>
        </w:rPr>
      </w:pPr>
      <w:r w:rsidRPr="00A35B72">
        <w:rPr>
          <w:spacing w:val="2"/>
          <w:sz w:val="28"/>
          <w:szCs w:val="28"/>
        </w:rPr>
        <w:t>(работодателя) сведения о последнем месте своей службы</w:t>
      </w:r>
    </w:p>
    <w:p w:rsidR="00C82EAD" w:rsidRDefault="00C82EAD" w:rsidP="00C82EAD">
      <w:pPr>
        <w:jc w:val="both"/>
        <w:rPr>
          <w:spacing w:val="-2"/>
          <w:sz w:val="20"/>
          <w:szCs w:val="20"/>
        </w:rPr>
      </w:pPr>
    </w:p>
    <w:p w:rsidR="00C82EAD" w:rsidRDefault="00C82EAD" w:rsidP="00C82EAD">
      <w:pPr>
        <w:jc w:val="both"/>
        <w:rPr>
          <w:spacing w:val="-2"/>
          <w:sz w:val="26"/>
        </w:rPr>
      </w:pPr>
    </w:p>
    <w:p w:rsidR="00C82EAD" w:rsidRPr="0034125D" w:rsidRDefault="00C82EAD" w:rsidP="00C82EAD">
      <w:pPr>
        <w:ind w:firstLine="708"/>
        <w:jc w:val="both"/>
        <w:rPr>
          <w:spacing w:val="-6"/>
          <w:sz w:val="28"/>
          <w:szCs w:val="28"/>
        </w:rPr>
      </w:pPr>
      <w:r w:rsidRPr="0034125D">
        <w:rPr>
          <w:spacing w:val="-2"/>
          <w:sz w:val="28"/>
          <w:szCs w:val="28"/>
        </w:rPr>
        <w:t xml:space="preserve">В соответствии с </w:t>
      </w:r>
      <w:r w:rsidRPr="0034125D">
        <w:rPr>
          <w:sz w:val="28"/>
          <w:szCs w:val="28"/>
        </w:rPr>
        <w:t>частью 2 статьи 12 Федерального закона № 273-ФЗ</w:t>
      </w:r>
      <w:r w:rsidRPr="0034125D">
        <w:rPr>
          <w:spacing w:val="-3"/>
          <w:sz w:val="28"/>
          <w:szCs w:val="28"/>
        </w:rPr>
        <w:t>,  частью 4 статьи 14 Федерального Закона №  25 ФЗ, пунктом 4 Указа Президента РФ от 21.07.2010 № 925</w:t>
      </w:r>
    </w:p>
    <w:p w:rsidR="00C82EAD" w:rsidRPr="0034125D" w:rsidRDefault="00C82EAD" w:rsidP="00C82EAD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ПОСТАНОВЛЯЮ:</w:t>
      </w:r>
    </w:p>
    <w:p w:rsidR="00C82EAD" w:rsidRPr="0034125D" w:rsidRDefault="00C82EAD" w:rsidP="00C82EAD">
      <w:pPr>
        <w:ind w:firstLine="708"/>
        <w:jc w:val="both"/>
        <w:rPr>
          <w:spacing w:val="4"/>
          <w:sz w:val="28"/>
          <w:szCs w:val="28"/>
        </w:rPr>
      </w:pPr>
      <w:r w:rsidRPr="0034125D">
        <w:rPr>
          <w:spacing w:val="4"/>
          <w:sz w:val="28"/>
          <w:szCs w:val="28"/>
        </w:rPr>
        <w:t xml:space="preserve">1. Утвердить Перечень </w:t>
      </w:r>
      <w:r w:rsidRPr="0034125D">
        <w:rPr>
          <w:spacing w:val="2"/>
          <w:sz w:val="28"/>
          <w:szCs w:val="28"/>
        </w:rPr>
        <w:t xml:space="preserve">должностей муниципальной службы, в течение двух лет после </w:t>
      </w:r>
      <w:proofErr w:type="gramStart"/>
      <w:r w:rsidRPr="0034125D">
        <w:rPr>
          <w:spacing w:val="2"/>
          <w:sz w:val="28"/>
          <w:szCs w:val="28"/>
        </w:rPr>
        <w:t>увольнения</w:t>
      </w:r>
      <w:proofErr w:type="gramEnd"/>
      <w:r w:rsidRPr="0034125D">
        <w:rPr>
          <w:spacing w:val="2"/>
          <w:sz w:val="28"/>
          <w:szCs w:val="28"/>
        </w:rPr>
        <w:t xml:space="preserve"> с которых  граждане имеют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</w:t>
      </w:r>
      <w:r>
        <w:rPr>
          <w:spacing w:val="2"/>
          <w:sz w:val="28"/>
          <w:szCs w:val="28"/>
        </w:rPr>
        <w:t>а интересов  а</w:t>
      </w:r>
      <w:r w:rsidRPr="0034125D">
        <w:rPr>
          <w:spacing w:val="2"/>
          <w:sz w:val="28"/>
          <w:szCs w:val="28"/>
        </w:rPr>
        <w:t>дминистрации</w:t>
      </w:r>
      <w:r>
        <w:rPr>
          <w:spacing w:val="2"/>
          <w:sz w:val="28"/>
          <w:szCs w:val="28"/>
        </w:rPr>
        <w:t xml:space="preserve"> Усть-Чемского сельсовета</w:t>
      </w:r>
      <w:r w:rsidRPr="0034125D">
        <w:rPr>
          <w:spacing w:val="2"/>
          <w:sz w:val="28"/>
          <w:szCs w:val="28"/>
        </w:rPr>
        <w:t xml:space="preserve">, а также обязаны при заключении трудовых договоров и (или) гражданско-правовых договоров сообщать представителю нанимателя (работодателя) сведения о последнем месте своей службы </w:t>
      </w:r>
      <w:r w:rsidRPr="0034125D">
        <w:rPr>
          <w:spacing w:val="4"/>
          <w:sz w:val="28"/>
          <w:szCs w:val="28"/>
        </w:rPr>
        <w:t>согласно приложению 1.</w:t>
      </w:r>
    </w:p>
    <w:p w:rsidR="00C82EAD" w:rsidRPr="00BB2712" w:rsidRDefault="00C82EAD" w:rsidP="00C82EAD">
      <w:pPr>
        <w:ind w:firstLine="708"/>
        <w:jc w:val="both"/>
        <w:rPr>
          <w:spacing w:val="-17"/>
          <w:sz w:val="28"/>
          <w:szCs w:val="28"/>
        </w:rPr>
      </w:pPr>
      <w:r w:rsidRPr="00BB2712">
        <w:rPr>
          <w:spacing w:val="4"/>
          <w:sz w:val="28"/>
          <w:szCs w:val="28"/>
        </w:rPr>
        <w:t>2. Установить, что гражданин Российской Федерации, замещавший до</w:t>
      </w:r>
      <w:r>
        <w:rPr>
          <w:spacing w:val="4"/>
          <w:sz w:val="28"/>
          <w:szCs w:val="28"/>
        </w:rPr>
        <w:t>лжности муниципальной службы в а</w:t>
      </w:r>
      <w:r w:rsidRPr="00BB2712">
        <w:rPr>
          <w:spacing w:val="4"/>
          <w:sz w:val="28"/>
          <w:szCs w:val="28"/>
        </w:rPr>
        <w:t>дминистрации</w:t>
      </w:r>
      <w:r>
        <w:rPr>
          <w:spacing w:val="4"/>
          <w:sz w:val="28"/>
          <w:szCs w:val="28"/>
        </w:rPr>
        <w:t xml:space="preserve"> Усть-Чемского </w:t>
      </w:r>
      <w:r>
        <w:rPr>
          <w:spacing w:val="4"/>
          <w:sz w:val="28"/>
          <w:szCs w:val="28"/>
        </w:rPr>
        <w:lastRenderedPageBreak/>
        <w:t>сельсовета</w:t>
      </w:r>
      <w:r w:rsidRPr="00BB2712">
        <w:rPr>
          <w:spacing w:val="4"/>
          <w:sz w:val="28"/>
          <w:szCs w:val="28"/>
        </w:rPr>
        <w:t>, включенные в Перечень (приложение 1) в течение двух лет со дня увольнения                                с муниципальной службы:</w:t>
      </w:r>
    </w:p>
    <w:p w:rsidR="00C82EAD" w:rsidRPr="00BB2712" w:rsidRDefault="00C82EAD" w:rsidP="00C82EAD">
      <w:pPr>
        <w:ind w:firstLine="708"/>
        <w:jc w:val="both"/>
        <w:rPr>
          <w:spacing w:val="-17"/>
          <w:sz w:val="28"/>
          <w:szCs w:val="28"/>
        </w:rPr>
      </w:pPr>
      <w:proofErr w:type="gramStart"/>
      <w:r w:rsidRPr="00BB2712">
        <w:rPr>
          <w:spacing w:val="4"/>
          <w:sz w:val="28"/>
          <w:szCs w:val="28"/>
        </w:rPr>
        <w:t>а) имеет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коммерческих и не коммерческих организациях, если отдельные функции муниципального (административного) управления этими организациями входили в должностные (служебные) обязанности муниципального служащего, с согласия комиссии по соблюдению требований                                к служебному поведению и урег</w:t>
      </w:r>
      <w:r>
        <w:rPr>
          <w:spacing w:val="4"/>
          <w:sz w:val="28"/>
          <w:szCs w:val="28"/>
        </w:rPr>
        <w:t>улированию конфликта интересов</w:t>
      </w:r>
      <w:proofErr w:type="gramEnd"/>
      <w:r>
        <w:rPr>
          <w:spacing w:val="4"/>
          <w:sz w:val="28"/>
          <w:szCs w:val="28"/>
        </w:rPr>
        <w:t xml:space="preserve"> а</w:t>
      </w:r>
      <w:r w:rsidRPr="00BB2712">
        <w:rPr>
          <w:spacing w:val="4"/>
          <w:sz w:val="28"/>
          <w:szCs w:val="28"/>
        </w:rPr>
        <w:t>дминистрации</w:t>
      </w:r>
      <w:r>
        <w:rPr>
          <w:spacing w:val="4"/>
          <w:sz w:val="28"/>
          <w:szCs w:val="28"/>
        </w:rPr>
        <w:t xml:space="preserve"> Усть-Чемского сельсовета</w:t>
      </w:r>
      <w:r w:rsidRPr="00BB2712">
        <w:rPr>
          <w:spacing w:val="4"/>
          <w:sz w:val="28"/>
          <w:szCs w:val="28"/>
        </w:rPr>
        <w:t>;</w:t>
      </w:r>
    </w:p>
    <w:p w:rsidR="00C82EAD" w:rsidRPr="00BB2712" w:rsidRDefault="00C82EAD" w:rsidP="00C82EAD">
      <w:pPr>
        <w:ind w:firstLine="708"/>
        <w:jc w:val="both"/>
        <w:rPr>
          <w:sz w:val="28"/>
          <w:szCs w:val="28"/>
        </w:rPr>
      </w:pPr>
      <w:r w:rsidRPr="00BB2712">
        <w:rPr>
          <w:spacing w:val="-17"/>
          <w:sz w:val="28"/>
          <w:szCs w:val="28"/>
        </w:rPr>
        <w:t xml:space="preserve"> б) </w:t>
      </w:r>
      <w:proofErr w:type="gramStart"/>
      <w:r w:rsidRPr="00BB2712">
        <w:rPr>
          <w:spacing w:val="-17"/>
          <w:sz w:val="28"/>
          <w:szCs w:val="28"/>
        </w:rPr>
        <w:t>о</w:t>
      </w:r>
      <w:r w:rsidRPr="00BB2712">
        <w:rPr>
          <w:sz w:val="28"/>
          <w:szCs w:val="28"/>
        </w:rPr>
        <w:t>бязан</w:t>
      </w:r>
      <w:proofErr w:type="gramEnd"/>
      <w:r w:rsidRPr="00BB2712">
        <w:rPr>
          <w:sz w:val="28"/>
          <w:szCs w:val="28"/>
        </w:rPr>
        <w:t xml:space="preserve"> при заключении трудовых договоров и (или) гражданско-правовых договоров в случае, предусмотренном подпунктом «а» части 2 настоящего постановления,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C82EAD" w:rsidRPr="00BB2712" w:rsidRDefault="00C82EAD" w:rsidP="00C82EAD">
      <w:pPr>
        <w:ind w:firstLine="708"/>
        <w:jc w:val="both"/>
        <w:rPr>
          <w:spacing w:val="-17"/>
          <w:sz w:val="28"/>
          <w:szCs w:val="28"/>
        </w:rPr>
      </w:pPr>
      <w:r w:rsidRPr="00BB2712">
        <w:rPr>
          <w:sz w:val="28"/>
          <w:szCs w:val="28"/>
        </w:rPr>
        <w:t xml:space="preserve">3.Специалист, отвечающий за кадровое делопроизводство </w:t>
      </w:r>
      <w:r>
        <w:rPr>
          <w:sz w:val="28"/>
          <w:szCs w:val="28"/>
        </w:rPr>
        <w:t>а</w:t>
      </w:r>
      <w:r w:rsidRPr="00BB2712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Усть-Чемского сельсовета</w:t>
      </w:r>
      <w:r w:rsidRPr="00BB2712">
        <w:rPr>
          <w:sz w:val="28"/>
          <w:szCs w:val="28"/>
        </w:rPr>
        <w:t>,</w:t>
      </w:r>
      <w:r w:rsidRPr="00BB2712">
        <w:rPr>
          <w:spacing w:val="4"/>
          <w:sz w:val="28"/>
          <w:szCs w:val="28"/>
        </w:rPr>
        <w:t xml:space="preserve"> при увольнении муниципального служащего                             с должности, утвержденной в Перечне приложение 1, знакомит с уведомлением (приложение 2) муниципальных служащих под роспись.</w:t>
      </w:r>
    </w:p>
    <w:p w:rsidR="00C82EAD" w:rsidRPr="00BB2712" w:rsidRDefault="00C82EAD" w:rsidP="00C82EAD">
      <w:pPr>
        <w:ind w:firstLine="708"/>
        <w:jc w:val="both"/>
        <w:rPr>
          <w:spacing w:val="-17"/>
          <w:sz w:val="28"/>
          <w:szCs w:val="28"/>
        </w:rPr>
      </w:pPr>
      <w:r w:rsidRPr="00BB2712">
        <w:rPr>
          <w:spacing w:val="4"/>
          <w:sz w:val="28"/>
          <w:szCs w:val="28"/>
        </w:rPr>
        <w:t>4. Утвердить форму уведомления муниципального служащего при увольнении его с муниципальной службы согласно приложению 2.</w:t>
      </w:r>
    </w:p>
    <w:p w:rsidR="00C82EAD" w:rsidRDefault="00C82EAD" w:rsidP="00C82EAD">
      <w:pPr>
        <w:jc w:val="both"/>
      </w:pPr>
      <w:bookmarkStart w:id="0" w:name="_Hlk388972383"/>
      <w:bookmarkStart w:id="1" w:name="_Hlk389044861"/>
      <w:r>
        <w:t xml:space="preserve">           </w:t>
      </w:r>
      <w:r>
        <w:rPr>
          <w:sz w:val="28"/>
          <w:szCs w:val="28"/>
        </w:rPr>
        <w:t>5</w:t>
      </w:r>
      <w:r w:rsidRPr="00BB2712">
        <w:rPr>
          <w:sz w:val="28"/>
          <w:szCs w:val="28"/>
        </w:rPr>
        <w:t xml:space="preserve">. </w:t>
      </w:r>
      <w:bookmarkEnd w:id="0"/>
      <w:bookmarkEnd w:id="1"/>
      <w:r w:rsidRPr="00BB2712">
        <w:rPr>
          <w:sz w:val="28"/>
          <w:szCs w:val="28"/>
        </w:rPr>
        <w:t>Опубликовать настоящее постановление в газете «Знаменка» и на официальном сайте Усть-Чемского сельсовета</w:t>
      </w:r>
      <w:r>
        <w:t>.</w:t>
      </w:r>
    </w:p>
    <w:p w:rsidR="00C82EAD" w:rsidRDefault="00C82EAD" w:rsidP="00C82EAD">
      <w:pPr>
        <w:jc w:val="both"/>
      </w:pPr>
    </w:p>
    <w:p w:rsidR="00C82EAD" w:rsidRDefault="00C82EAD" w:rsidP="00C82EAD">
      <w:pPr>
        <w:rPr>
          <w:sz w:val="28"/>
          <w:szCs w:val="28"/>
        </w:rPr>
      </w:pPr>
    </w:p>
    <w:p w:rsidR="00C82EAD" w:rsidRDefault="00C82EAD" w:rsidP="00C82EAD">
      <w:pPr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C82EAD" w:rsidRDefault="00C82EAD" w:rsidP="00C82EAD">
      <w:pPr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C82EAD" w:rsidRDefault="00C82EAD" w:rsidP="00C82EAD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      Н.Г. Ларина</w:t>
      </w:r>
    </w:p>
    <w:p w:rsidR="00C82EAD" w:rsidRDefault="00C82EAD" w:rsidP="00C82EAD">
      <w:pPr>
        <w:ind w:left="4956"/>
        <w:jc w:val="center"/>
        <w:rPr>
          <w:sz w:val="28"/>
          <w:szCs w:val="28"/>
        </w:rPr>
      </w:pPr>
    </w:p>
    <w:p w:rsidR="00C82EAD" w:rsidRDefault="00C82EAD" w:rsidP="00C82EAD">
      <w:pPr>
        <w:ind w:left="4956"/>
        <w:jc w:val="center"/>
        <w:rPr>
          <w:sz w:val="28"/>
          <w:szCs w:val="28"/>
        </w:rPr>
      </w:pPr>
    </w:p>
    <w:p w:rsidR="00C82EAD" w:rsidRDefault="00C82EAD" w:rsidP="00C82EAD">
      <w:pPr>
        <w:ind w:left="4956"/>
        <w:jc w:val="center"/>
        <w:rPr>
          <w:sz w:val="28"/>
          <w:szCs w:val="28"/>
        </w:rPr>
      </w:pPr>
    </w:p>
    <w:p w:rsidR="00C82EAD" w:rsidRDefault="00C82EAD" w:rsidP="00C82EAD">
      <w:pPr>
        <w:ind w:left="4956"/>
        <w:jc w:val="center"/>
        <w:rPr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tabs>
          <w:tab w:val="left" w:pos="708"/>
          <w:tab w:val="left" w:pos="6804"/>
        </w:tabs>
        <w:rPr>
          <w:sz w:val="26"/>
          <w:szCs w:val="20"/>
        </w:rPr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tabs>
          <w:tab w:val="left" w:pos="708"/>
          <w:tab w:val="left" w:pos="6804"/>
        </w:tabs>
      </w:pPr>
    </w:p>
    <w:p w:rsidR="00C82EAD" w:rsidRDefault="00C82EAD" w:rsidP="00C82EAD">
      <w:pPr>
        <w:rPr>
          <w:sz w:val="16"/>
          <w:szCs w:val="16"/>
        </w:rPr>
        <w:sectPr w:rsidR="00C82EAD">
          <w:pgSz w:w="11906" w:h="16838"/>
          <w:pgMar w:top="1134" w:right="567" w:bottom="1134" w:left="1701" w:header="709" w:footer="709" w:gutter="0"/>
          <w:cols w:space="720"/>
        </w:sectPr>
      </w:pPr>
    </w:p>
    <w:p w:rsidR="00C82EAD" w:rsidRDefault="00C82EAD" w:rsidP="00C82EAD">
      <w:pPr>
        <w:rPr>
          <w:sz w:val="16"/>
          <w:szCs w:val="16"/>
        </w:rPr>
      </w:pPr>
    </w:p>
    <w:p w:rsidR="00C82EAD" w:rsidRDefault="00C82EAD" w:rsidP="00C82EAD">
      <w:pPr>
        <w:jc w:val="right"/>
        <w:rPr>
          <w:sz w:val="16"/>
          <w:szCs w:val="16"/>
        </w:rPr>
      </w:pPr>
    </w:p>
    <w:p w:rsidR="00C82EAD" w:rsidRPr="00283738" w:rsidRDefault="00C82EAD" w:rsidP="00C82EAD">
      <w:pPr>
        <w:ind w:left="7090"/>
        <w:rPr>
          <w:sz w:val="28"/>
          <w:szCs w:val="28"/>
        </w:rPr>
      </w:pPr>
      <w:r>
        <w:rPr>
          <w:sz w:val="16"/>
          <w:szCs w:val="16"/>
        </w:rPr>
        <w:t xml:space="preserve">                </w:t>
      </w:r>
      <w:r w:rsidRPr="00283738">
        <w:rPr>
          <w:sz w:val="28"/>
          <w:szCs w:val="28"/>
        </w:rPr>
        <w:t xml:space="preserve">ПРИЛОЖЕНИЕ 1   </w:t>
      </w:r>
    </w:p>
    <w:p w:rsidR="00C82EAD" w:rsidRPr="00283738" w:rsidRDefault="00C82EAD" w:rsidP="00C82EAD">
      <w:pPr>
        <w:jc w:val="right"/>
        <w:rPr>
          <w:sz w:val="28"/>
          <w:szCs w:val="28"/>
        </w:rPr>
      </w:pPr>
      <w:r w:rsidRPr="00283738">
        <w:rPr>
          <w:sz w:val="28"/>
          <w:szCs w:val="28"/>
        </w:rPr>
        <w:t>к постановлению  администрации</w:t>
      </w:r>
    </w:p>
    <w:p w:rsidR="00C82EAD" w:rsidRPr="00283738" w:rsidRDefault="00C82EAD" w:rsidP="00C82EAD">
      <w:pPr>
        <w:jc w:val="right"/>
        <w:textAlignment w:val="top"/>
        <w:rPr>
          <w:sz w:val="28"/>
          <w:szCs w:val="28"/>
        </w:rPr>
      </w:pPr>
      <w:r w:rsidRPr="00283738">
        <w:rPr>
          <w:sz w:val="28"/>
          <w:szCs w:val="28"/>
        </w:rPr>
        <w:t>Усть-Чемского сельсовета</w:t>
      </w:r>
    </w:p>
    <w:p w:rsidR="00C82EAD" w:rsidRPr="00283738" w:rsidRDefault="00C82EAD" w:rsidP="00C82EAD">
      <w:pPr>
        <w:jc w:val="right"/>
        <w:textAlignment w:val="top"/>
        <w:rPr>
          <w:i/>
          <w:sz w:val="28"/>
          <w:szCs w:val="28"/>
        </w:rPr>
      </w:pPr>
      <w:r w:rsidRPr="00283738">
        <w:rPr>
          <w:sz w:val="28"/>
          <w:szCs w:val="28"/>
        </w:rPr>
        <w:t xml:space="preserve">от  </w:t>
      </w:r>
      <w:r>
        <w:rPr>
          <w:sz w:val="28"/>
          <w:szCs w:val="28"/>
        </w:rPr>
        <w:t>10</w:t>
      </w:r>
      <w:r w:rsidRPr="0028373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283738">
        <w:rPr>
          <w:sz w:val="28"/>
          <w:szCs w:val="28"/>
        </w:rPr>
        <w:t xml:space="preserve">.2016 № </w:t>
      </w:r>
      <w:r>
        <w:rPr>
          <w:sz w:val="28"/>
          <w:szCs w:val="28"/>
        </w:rPr>
        <w:t xml:space="preserve"> 58</w:t>
      </w:r>
      <w:r w:rsidRPr="00283738">
        <w:rPr>
          <w:sz w:val="28"/>
          <w:szCs w:val="28"/>
        </w:rPr>
        <w:t xml:space="preserve"> </w:t>
      </w:r>
    </w:p>
    <w:p w:rsidR="00C82EAD" w:rsidRPr="00283738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Pr="00283738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Pr="00283738" w:rsidRDefault="00C82EAD" w:rsidP="00C82EAD">
      <w:pPr>
        <w:ind w:firstLine="562"/>
        <w:rPr>
          <w:sz w:val="28"/>
          <w:szCs w:val="28"/>
        </w:rPr>
      </w:pPr>
      <w:r w:rsidRPr="00283738">
        <w:rPr>
          <w:bCs/>
          <w:sz w:val="28"/>
          <w:szCs w:val="28"/>
        </w:rPr>
        <w:t xml:space="preserve">                                                         </w:t>
      </w:r>
      <w:proofErr w:type="gramStart"/>
      <w:r w:rsidRPr="00283738">
        <w:rPr>
          <w:bCs/>
          <w:sz w:val="28"/>
          <w:szCs w:val="28"/>
        </w:rPr>
        <w:t>П</w:t>
      </w:r>
      <w:proofErr w:type="gramEnd"/>
      <w:r w:rsidRPr="00283738">
        <w:rPr>
          <w:bCs/>
          <w:sz w:val="28"/>
          <w:szCs w:val="28"/>
        </w:rPr>
        <w:t xml:space="preserve"> Е Р Е Ч Е Н Ь </w:t>
      </w:r>
    </w:p>
    <w:p w:rsidR="00C82EAD" w:rsidRPr="00283738" w:rsidRDefault="00C82EAD" w:rsidP="00C82EAD">
      <w:pPr>
        <w:jc w:val="center"/>
        <w:rPr>
          <w:bCs/>
          <w:sz w:val="28"/>
          <w:szCs w:val="28"/>
        </w:rPr>
      </w:pPr>
      <w:proofErr w:type="gramStart"/>
      <w:r w:rsidRPr="00283738">
        <w:rPr>
          <w:bCs/>
          <w:sz w:val="28"/>
          <w:szCs w:val="28"/>
        </w:rPr>
        <w:t xml:space="preserve">должностей муниципальной службы, </w:t>
      </w:r>
      <w:r w:rsidRPr="00283738">
        <w:rPr>
          <w:spacing w:val="2"/>
          <w:sz w:val="28"/>
          <w:szCs w:val="28"/>
        </w:rPr>
        <w:t>в течение двух лет после увольнения с которых,  граждане имеют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 администрации Усть-Чемского сельсовета Искитимского района Новосибирской области, а также обязаны при заключении трудовых договоров и (или) гражданско-правовых договоров, сообщать представителю нанимателя (работодателя) сведения о</w:t>
      </w:r>
      <w:proofErr w:type="gramEnd"/>
      <w:r w:rsidRPr="00283738">
        <w:rPr>
          <w:spacing w:val="2"/>
          <w:sz w:val="28"/>
          <w:szCs w:val="28"/>
        </w:rPr>
        <w:t xml:space="preserve"> </w:t>
      </w:r>
      <w:proofErr w:type="gramStart"/>
      <w:r w:rsidRPr="00283738">
        <w:rPr>
          <w:spacing w:val="2"/>
          <w:sz w:val="28"/>
          <w:szCs w:val="28"/>
        </w:rPr>
        <w:t>последнем</w:t>
      </w:r>
      <w:proofErr w:type="gramEnd"/>
      <w:r w:rsidRPr="00283738">
        <w:rPr>
          <w:spacing w:val="2"/>
          <w:sz w:val="28"/>
          <w:szCs w:val="28"/>
        </w:rPr>
        <w:t xml:space="preserve"> месте своей службы</w:t>
      </w:r>
    </w:p>
    <w:p w:rsidR="00C82EAD" w:rsidRPr="00283738" w:rsidRDefault="00C82EAD" w:rsidP="00C82EAD">
      <w:pPr>
        <w:jc w:val="both"/>
        <w:rPr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2"/>
        <w:gridCol w:w="8146"/>
      </w:tblGrid>
      <w:tr w:rsidR="00C82EAD" w:rsidTr="00570C47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8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должности  муниципальной службы</w:t>
            </w:r>
          </w:p>
        </w:tc>
      </w:tr>
      <w:tr w:rsidR="00C82EAD" w:rsidTr="00570C47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Заместитель главы сельсовета</w:t>
            </w:r>
          </w:p>
        </w:tc>
      </w:tr>
      <w:tr w:rsidR="00C82EAD" w:rsidTr="00570C47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Специалист 1-ой категории  </w:t>
            </w:r>
          </w:p>
        </w:tc>
      </w:tr>
      <w:tr w:rsidR="00C82EAD" w:rsidTr="00570C47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Специалист </w:t>
            </w:r>
          </w:p>
        </w:tc>
      </w:tr>
      <w:tr w:rsidR="00C82EAD" w:rsidTr="00570C47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AD" w:rsidRDefault="00C82EAD" w:rsidP="00570C4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Специалист  </w:t>
            </w:r>
          </w:p>
        </w:tc>
      </w:tr>
    </w:tbl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82EAD" w:rsidRDefault="00C82EAD" w:rsidP="00C82EAD">
      <w:pPr>
        <w:jc w:val="right"/>
      </w:pPr>
      <w:r>
        <w:lastRenderedPageBreak/>
        <w:t xml:space="preserve">ПРИЛОЖЕНИЕ 2   </w:t>
      </w:r>
    </w:p>
    <w:p w:rsidR="00C82EAD" w:rsidRDefault="00C82EAD" w:rsidP="00C82EAD">
      <w:pPr>
        <w:jc w:val="right"/>
      </w:pPr>
      <w:r>
        <w:t>к постановлению администрации</w:t>
      </w:r>
    </w:p>
    <w:p w:rsidR="00C82EAD" w:rsidRDefault="00C82EAD" w:rsidP="00C82EAD">
      <w:pPr>
        <w:jc w:val="right"/>
      </w:pPr>
      <w:r>
        <w:t>Усть-Чемского сельсовета</w:t>
      </w:r>
    </w:p>
    <w:p w:rsidR="00C82EAD" w:rsidRPr="00283738" w:rsidRDefault="00C82EAD" w:rsidP="00C82EAD">
      <w:pPr>
        <w:jc w:val="right"/>
        <w:textAlignment w:val="top"/>
        <w:rPr>
          <w:i/>
        </w:rPr>
      </w:pPr>
      <w:r>
        <w:t xml:space="preserve">от 10.05.2016 №  58  </w:t>
      </w:r>
    </w:p>
    <w:p w:rsidR="00C82EAD" w:rsidRPr="00944D0C" w:rsidRDefault="00C82EAD" w:rsidP="00C82EAD">
      <w:pPr>
        <w:jc w:val="center"/>
        <w:rPr>
          <w:b/>
        </w:rPr>
      </w:pPr>
      <w:r w:rsidRPr="00944D0C">
        <w:rPr>
          <w:b/>
        </w:rPr>
        <w:t>УВЕДОМЛЕНИЕ</w:t>
      </w:r>
    </w:p>
    <w:p w:rsidR="00C82EAD" w:rsidRPr="00283738" w:rsidRDefault="00C82EAD" w:rsidP="00C82EAD">
      <w:pPr>
        <w:jc w:val="center"/>
        <w:rPr>
          <w:sz w:val="28"/>
          <w:szCs w:val="28"/>
        </w:rPr>
      </w:pPr>
      <w:r w:rsidRPr="00283738">
        <w:rPr>
          <w:b/>
          <w:sz w:val="28"/>
          <w:szCs w:val="28"/>
        </w:rPr>
        <w:t>Уважаемы</w:t>
      </w:r>
      <w:proofErr w:type="gramStart"/>
      <w:r w:rsidRPr="00283738">
        <w:rPr>
          <w:b/>
          <w:sz w:val="28"/>
          <w:szCs w:val="28"/>
        </w:rPr>
        <w:t>й(</w:t>
      </w:r>
      <w:proofErr w:type="spellStart"/>
      <w:proofErr w:type="gramEnd"/>
      <w:r w:rsidRPr="00283738">
        <w:rPr>
          <w:b/>
          <w:sz w:val="28"/>
          <w:szCs w:val="28"/>
        </w:rPr>
        <w:t>ая</w:t>
      </w:r>
      <w:proofErr w:type="spellEnd"/>
      <w:r w:rsidRPr="00283738">
        <w:rPr>
          <w:b/>
          <w:sz w:val="28"/>
          <w:szCs w:val="28"/>
        </w:rPr>
        <w:t>)</w:t>
      </w:r>
      <w:r w:rsidRPr="00283738">
        <w:rPr>
          <w:sz w:val="28"/>
          <w:szCs w:val="28"/>
        </w:rPr>
        <w:t xml:space="preserve"> __________________________________________________.</w:t>
      </w:r>
    </w:p>
    <w:p w:rsidR="00C82EAD" w:rsidRPr="00283738" w:rsidRDefault="00C82EAD" w:rsidP="00C82EAD">
      <w:pPr>
        <w:ind w:firstLine="708"/>
        <w:jc w:val="both"/>
        <w:rPr>
          <w:sz w:val="28"/>
          <w:szCs w:val="28"/>
        </w:rPr>
      </w:pPr>
      <w:proofErr w:type="gramStart"/>
      <w:r w:rsidRPr="00283738">
        <w:rPr>
          <w:sz w:val="28"/>
          <w:szCs w:val="28"/>
        </w:rPr>
        <w:t>Уведомляем Вас о том, что в соответствии со статьей 12 Федерального закона   Российской Федерации от 25 декабря 2008 года № 273-ФЗ «О противодействии коррупции», Федерального закона от 21 ноября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Вы имеете право  в течение двух лет после увольнения с</w:t>
      </w:r>
      <w:proofErr w:type="gramEnd"/>
      <w:r w:rsidRPr="00283738">
        <w:rPr>
          <w:sz w:val="28"/>
          <w:szCs w:val="28"/>
        </w:rPr>
        <w:t xml:space="preserve"> </w:t>
      </w:r>
      <w:proofErr w:type="gramStart"/>
      <w:r w:rsidRPr="00283738">
        <w:rPr>
          <w:sz w:val="28"/>
          <w:szCs w:val="28"/>
        </w:rPr>
        <w:t>муниципальной  службы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</w:t>
      </w:r>
      <w:r>
        <w:rPr>
          <w:sz w:val="28"/>
          <w:szCs w:val="28"/>
        </w:rPr>
        <w:t xml:space="preserve">ражданско-правового договора </w:t>
      </w:r>
      <w:r w:rsidRPr="00283738">
        <w:rPr>
          <w:sz w:val="28"/>
          <w:szCs w:val="28"/>
        </w:rPr>
        <w:t>в коммерческих и некоммерческих организациях только с согласия комиссии по соблюдению требований к служебному поведению муниципального служащего и урегулированию конфликта интересов администрации Усть-Чемского сельсовета Искитимского района Новосибирской области, если отдельные функции муниципального (административного) управления этими</w:t>
      </w:r>
      <w:proofErr w:type="gramEnd"/>
      <w:r w:rsidRPr="00283738">
        <w:rPr>
          <w:sz w:val="28"/>
          <w:szCs w:val="28"/>
        </w:rPr>
        <w:t xml:space="preserve"> организациями входили в Ваши должностные (служебные) обязанности на муниципальной службе в администрации Усть-Чемского сельсовета.</w:t>
      </w:r>
    </w:p>
    <w:p w:rsidR="00C82EAD" w:rsidRPr="00283738" w:rsidRDefault="00C82EAD" w:rsidP="00C82EAD">
      <w:pPr>
        <w:ind w:firstLine="708"/>
        <w:jc w:val="both"/>
        <w:rPr>
          <w:sz w:val="28"/>
          <w:szCs w:val="28"/>
        </w:rPr>
      </w:pPr>
      <w:proofErr w:type="gramStart"/>
      <w:r w:rsidRPr="00283738">
        <w:rPr>
          <w:sz w:val="28"/>
          <w:szCs w:val="28"/>
        </w:rPr>
        <w:t>Кроме того, в течение двух лет после увольнения с муниципальной службы, при заключении трудовых договоров или выполнение работы (оказание услуг) в течение месяца стоимостью более ста тысяч рублей на условиях гражданско-правового договор в коммерческих и некоммерческих организациях, Вы обязаны сообщить представителю нанимателя (работодателю) сведения о последнем месте Вашей муниципал</w:t>
      </w:r>
      <w:r>
        <w:rPr>
          <w:sz w:val="28"/>
          <w:szCs w:val="28"/>
        </w:rPr>
        <w:t xml:space="preserve">ьной службы </w:t>
      </w:r>
      <w:r w:rsidRPr="00283738">
        <w:rPr>
          <w:sz w:val="28"/>
          <w:szCs w:val="28"/>
        </w:rPr>
        <w:t>с соблюдением законодательства Российской Федерации о государственной тайне.</w:t>
      </w:r>
      <w:proofErr w:type="gramEnd"/>
      <w:r w:rsidRPr="00283738">
        <w:rPr>
          <w:sz w:val="28"/>
          <w:szCs w:val="28"/>
        </w:rPr>
        <w:t xml:space="preserve"> Несоблюдение Вами вышеуказанного требования в соответствии с частью 3 ста</w:t>
      </w:r>
      <w:r>
        <w:rPr>
          <w:sz w:val="28"/>
          <w:szCs w:val="28"/>
        </w:rPr>
        <w:t>тьи</w:t>
      </w:r>
      <w:r w:rsidRPr="00283738">
        <w:rPr>
          <w:sz w:val="28"/>
          <w:szCs w:val="28"/>
        </w:rPr>
        <w:t xml:space="preserve">  12 Федерального закона от 25 декабря 2008 года № 273-ФЗ «О противодействии коррупции» влечет за собой прекращение трудового, или гражданско-правового договора на выполнение работ (оказание услуг).</w:t>
      </w:r>
    </w:p>
    <w:p w:rsidR="00C82EAD" w:rsidRPr="00283738" w:rsidRDefault="00C82EAD" w:rsidP="00C82EAD">
      <w:pPr>
        <w:ind w:firstLine="708"/>
        <w:jc w:val="both"/>
        <w:rPr>
          <w:sz w:val="28"/>
          <w:szCs w:val="28"/>
        </w:rPr>
      </w:pPr>
      <w:r w:rsidRPr="00283738">
        <w:rPr>
          <w:sz w:val="28"/>
          <w:szCs w:val="28"/>
        </w:rPr>
        <w:t>Работодатель при заключении трудового договора с Вами обязан в десятидневный срок в письменной форме сообщить о заключении такого договора на имя Главы Усть-Чемского сельсовета в установленно</w:t>
      </w:r>
      <w:r>
        <w:rPr>
          <w:sz w:val="28"/>
          <w:szCs w:val="28"/>
        </w:rPr>
        <w:t>й форме в соответствии</w:t>
      </w:r>
      <w:r w:rsidRPr="00283738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283738">
        <w:rPr>
          <w:sz w:val="28"/>
          <w:szCs w:val="28"/>
        </w:rPr>
        <w:t xml:space="preserve">законодательством Российской Федерации. </w:t>
      </w:r>
    </w:p>
    <w:p w:rsidR="00C82EAD" w:rsidRPr="00283738" w:rsidRDefault="00C82EAD" w:rsidP="00C82EAD">
      <w:pPr>
        <w:ind w:firstLine="708"/>
        <w:jc w:val="both"/>
        <w:rPr>
          <w:sz w:val="28"/>
          <w:szCs w:val="28"/>
        </w:rPr>
      </w:pPr>
      <w:proofErr w:type="gramStart"/>
      <w:r w:rsidRPr="00283738">
        <w:rPr>
          <w:sz w:val="28"/>
          <w:szCs w:val="28"/>
        </w:rPr>
        <w:t>Сообщаем, что невыполнение работодателем данной обязанности является административным правонарушением и влечет ответственность в соответстви</w:t>
      </w:r>
      <w:r>
        <w:rPr>
          <w:sz w:val="28"/>
          <w:szCs w:val="28"/>
        </w:rPr>
        <w:t xml:space="preserve">и  </w:t>
      </w:r>
      <w:r w:rsidRPr="00283738">
        <w:rPr>
          <w:sz w:val="28"/>
          <w:szCs w:val="28"/>
        </w:rPr>
        <w:t>с административном кодексом Российской Федерации.</w:t>
      </w:r>
      <w:proofErr w:type="gramEnd"/>
    </w:p>
    <w:p w:rsidR="00C82EAD" w:rsidRPr="00283738" w:rsidRDefault="00C82EAD" w:rsidP="00C82EAD">
      <w:pPr>
        <w:jc w:val="both"/>
        <w:rPr>
          <w:sz w:val="28"/>
          <w:szCs w:val="28"/>
        </w:rPr>
      </w:pPr>
    </w:p>
    <w:p w:rsidR="00C82EAD" w:rsidRDefault="00C82EAD" w:rsidP="00C82EAD">
      <w:pPr>
        <w:jc w:val="both"/>
        <w:rPr>
          <w:sz w:val="28"/>
          <w:szCs w:val="28"/>
        </w:rPr>
      </w:pPr>
      <w:r w:rsidRPr="00283738">
        <w:rPr>
          <w:sz w:val="28"/>
          <w:szCs w:val="28"/>
        </w:rPr>
        <w:t>Глава Усть-Чемского сел</w:t>
      </w:r>
      <w:r>
        <w:rPr>
          <w:sz w:val="28"/>
          <w:szCs w:val="28"/>
        </w:rPr>
        <w:t xml:space="preserve">ьсовета                   </w:t>
      </w:r>
      <w:r w:rsidRPr="00283738">
        <w:rPr>
          <w:sz w:val="28"/>
          <w:szCs w:val="28"/>
        </w:rPr>
        <w:t xml:space="preserve">                                     Н.Г. Ларина</w:t>
      </w:r>
    </w:p>
    <w:p w:rsidR="00C82EAD" w:rsidRPr="00283738" w:rsidRDefault="00C82EAD" w:rsidP="00C82E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уведомлением </w:t>
      </w:r>
      <w:proofErr w:type="gramStart"/>
      <w:r w:rsidRPr="00283738"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</w:t>
      </w:r>
      <w:r w:rsidRPr="00283738">
        <w:rPr>
          <w:sz w:val="28"/>
          <w:szCs w:val="28"/>
        </w:rPr>
        <w:t>(а)_______________/___________________________________</w:t>
      </w: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91C50"/>
    <w:rsid w:val="00AC40B5"/>
    <w:rsid w:val="00AF5662"/>
    <w:rsid w:val="00B252E0"/>
    <w:rsid w:val="00C235C0"/>
    <w:rsid w:val="00C4643B"/>
    <w:rsid w:val="00C7162C"/>
    <w:rsid w:val="00C82EAD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BE05B-3261-432E-8CAA-8A10B36F9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2016-05-11T04:54:00Z</dcterms:created>
  <dcterms:modified xsi:type="dcterms:W3CDTF">2016-05-11T04:54:00Z</dcterms:modified>
</cp:coreProperties>
</file>