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СОВЕТ ДЕПУТАТОВ УСТЬ-ЧЕМСКОГО СЕЛЬСОВЕТА</w:t>
      </w: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ИСКИТИМСКОГО РАЙОНА</w:t>
      </w: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</w:t>
      </w: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Пятого созыва</w:t>
      </w: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№ 47</w:t>
      </w:r>
    </w:p>
    <w:p w:rsidR="002F264B" w:rsidRDefault="002F264B" w:rsidP="002F264B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Восьмой внеочередной сессии </w:t>
      </w:r>
    </w:p>
    <w:p w:rsidR="002F264B" w:rsidRDefault="002F264B" w:rsidP="002F264B">
      <w:pPr>
        <w:ind w:right="-5"/>
        <w:jc w:val="both"/>
        <w:rPr>
          <w:sz w:val="28"/>
          <w:szCs w:val="28"/>
        </w:rPr>
      </w:pPr>
    </w:p>
    <w:p w:rsidR="002F264B" w:rsidRDefault="002F264B" w:rsidP="002F264B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18.05.2016г                                                                                           </w:t>
      </w:r>
    </w:p>
    <w:p w:rsidR="002F264B" w:rsidRDefault="002F264B" w:rsidP="002F264B">
      <w:pPr>
        <w:rPr>
          <w:sz w:val="28"/>
          <w:szCs w:val="28"/>
        </w:rPr>
      </w:pP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>Об исполнении бюджета за 1 квартал 2016 года</w:t>
      </w:r>
    </w:p>
    <w:p w:rsidR="002F264B" w:rsidRDefault="002F264B" w:rsidP="002F264B">
      <w:pPr>
        <w:rPr>
          <w:sz w:val="28"/>
          <w:szCs w:val="28"/>
        </w:rPr>
      </w:pPr>
    </w:p>
    <w:p w:rsidR="002F264B" w:rsidRDefault="002F264B" w:rsidP="002F264B">
      <w:pPr>
        <w:rPr>
          <w:sz w:val="28"/>
          <w:szCs w:val="28"/>
        </w:rPr>
      </w:pPr>
    </w:p>
    <w:p w:rsidR="002F264B" w:rsidRDefault="002F264B" w:rsidP="002F26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Заслушав и обсудив отчет об исполнении бюджета Усть-Чемского сельсовета за 1 квартал 2016 года, и учитывая рекомендации публичных слушаний, Совет депутатов</w:t>
      </w:r>
    </w:p>
    <w:p w:rsidR="002F264B" w:rsidRDefault="002F264B" w:rsidP="002F264B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F264B" w:rsidRDefault="002F264B" w:rsidP="002F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по исполнению бюджета Усть-Чемского сельсовета по</w:t>
      </w:r>
    </w:p>
    <w:p w:rsidR="002F264B" w:rsidRDefault="002F264B" w:rsidP="002F26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итогам за 1 квартал 2016года в сумме доходов 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921 524,45 рублей и в сумме расходов 2 167 796, 64 рублей</w:t>
      </w:r>
      <w:r>
        <w:rPr>
          <w:b/>
          <w:sz w:val="28"/>
          <w:szCs w:val="28"/>
        </w:rPr>
        <w:t>.</w:t>
      </w:r>
    </w:p>
    <w:p w:rsidR="002F264B" w:rsidRDefault="002F264B" w:rsidP="002F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«Знаменка»</w:t>
      </w:r>
    </w:p>
    <w:p w:rsidR="002F264B" w:rsidRDefault="002F264B" w:rsidP="002F264B">
      <w:pPr>
        <w:jc w:val="both"/>
        <w:rPr>
          <w:sz w:val="28"/>
          <w:szCs w:val="28"/>
        </w:rPr>
      </w:pPr>
    </w:p>
    <w:p w:rsidR="002F264B" w:rsidRDefault="002F264B" w:rsidP="002F264B">
      <w:pPr>
        <w:jc w:val="both"/>
        <w:rPr>
          <w:sz w:val="28"/>
          <w:szCs w:val="28"/>
        </w:rPr>
      </w:pP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 xml:space="preserve">Глава Усть-Чемского сельсовета                                                       </w:t>
      </w: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Н.Г. Ларина</w:t>
      </w:r>
    </w:p>
    <w:p w:rsidR="002F264B" w:rsidRDefault="002F264B" w:rsidP="002F264B">
      <w:pPr>
        <w:rPr>
          <w:rFonts w:asciiTheme="minorHAnsi" w:hAnsiTheme="minorHAnsi" w:cstheme="minorBidi"/>
          <w:sz w:val="28"/>
          <w:szCs w:val="28"/>
        </w:rPr>
      </w:pPr>
    </w:p>
    <w:p w:rsidR="002F264B" w:rsidRDefault="002F264B" w:rsidP="002F264B">
      <w:pPr>
        <w:rPr>
          <w:sz w:val="28"/>
          <w:szCs w:val="28"/>
        </w:rPr>
      </w:pP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2F264B" w:rsidRDefault="002F264B" w:rsidP="002F264B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                                                           И.И. Горохов</w:t>
      </w:r>
    </w:p>
    <w:p w:rsidR="002F264B" w:rsidRDefault="002F264B" w:rsidP="002F264B">
      <w:pPr>
        <w:rPr>
          <w:sz w:val="28"/>
          <w:szCs w:val="28"/>
        </w:rPr>
      </w:pPr>
    </w:p>
    <w:p w:rsidR="002F264B" w:rsidRDefault="002F264B" w:rsidP="002F264B">
      <w:pPr>
        <w:rPr>
          <w:rFonts w:asciiTheme="minorHAnsi" w:hAnsiTheme="minorHAnsi" w:cstheme="minorBidi"/>
          <w:sz w:val="28"/>
          <w:szCs w:val="28"/>
        </w:rPr>
      </w:pPr>
    </w:p>
    <w:p w:rsidR="00113170" w:rsidRPr="006970B7" w:rsidRDefault="00113170" w:rsidP="006970B7">
      <w:pPr>
        <w:rPr>
          <w:szCs w:val="16"/>
        </w:rPr>
      </w:pPr>
    </w:p>
    <w:sectPr w:rsidR="00113170" w:rsidRPr="006970B7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1AA779C"/>
    <w:multiLevelType w:val="hybridMultilevel"/>
    <w:tmpl w:val="8F647A9C"/>
    <w:lvl w:ilvl="0" w:tplc="6332045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97101"/>
    <w:rsid w:val="001B6A9D"/>
    <w:rsid w:val="001F78D9"/>
    <w:rsid w:val="00201F63"/>
    <w:rsid w:val="00213D3E"/>
    <w:rsid w:val="002965C2"/>
    <w:rsid w:val="002D2F14"/>
    <w:rsid w:val="002F264B"/>
    <w:rsid w:val="004158D7"/>
    <w:rsid w:val="00454280"/>
    <w:rsid w:val="004764CF"/>
    <w:rsid w:val="004E2373"/>
    <w:rsid w:val="005F4B93"/>
    <w:rsid w:val="006273EB"/>
    <w:rsid w:val="006424DC"/>
    <w:rsid w:val="006970B7"/>
    <w:rsid w:val="0073537F"/>
    <w:rsid w:val="007C3E02"/>
    <w:rsid w:val="0081683C"/>
    <w:rsid w:val="008329BC"/>
    <w:rsid w:val="00876AA3"/>
    <w:rsid w:val="008F0E98"/>
    <w:rsid w:val="00937596"/>
    <w:rsid w:val="00972BE4"/>
    <w:rsid w:val="00A91C50"/>
    <w:rsid w:val="00AC40B5"/>
    <w:rsid w:val="00AF5662"/>
    <w:rsid w:val="00B252E0"/>
    <w:rsid w:val="00C4643B"/>
    <w:rsid w:val="00C7162C"/>
    <w:rsid w:val="00CB0FBF"/>
    <w:rsid w:val="00CC0F91"/>
    <w:rsid w:val="00D54101"/>
    <w:rsid w:val="00D71D9A"/>
    <w:rsid w:val="00D727A8"/>
    <w:rsid w:val="00DD0B90"/>
    <w:rsid w:val="00DE0BBE"/>
    <w:rsid w:val="00E15FBF"/>
    <w:rsid w:val="00E46414"/>
    <w:rsid w:val="00E46A60"/>
    <w:rsid w:val="00E56F01"/>
    <w:rsid w:val="00E60905"/>
    <w:rsid w:val="00EE382A"/>
    <w:rsid w:val="00EE6AE2"/>
    <w:rsid w:val="00F1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F653E-BE51-4944-9FE7-4D18857C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2016-05-22T09:38:00Z</cp:lastPrinted>
  <dcterms:created xsi:type="dcterms:W3CDTF">2016-06-03T07:13:00Z</dcterms:created>
  <dcterms:modified xsi:type="dcterms:W3CDTF">2016-06-03T07:13:00Z</dcterms:modified>
</cp:coreProperties>
</file>