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C6" w:rsidRDefault="002559C6" w:rsidP="002559C6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НОВОСИБИРСКАЯ ОБЛАСТЬ</w:t>
      </w:r>
    </w:p>
    <w:p w:rsidR="002559C6" w:rsidRDefault="002559C6" w:rsidP="002559C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УСТЬ-ЧЕМСКОГО СЕЛЬСОВЕТА</w:t>
      </w:r>
      <w:r>
        <w:rPr>
          <w:sz w:val="28"/>
          <w:szCs w:val="28"/>
        </w:rPr>
        <w:br/>
        <w:t>ИСКИТИМСКОГО РАЙОНА</w:t>
      </w:r>
    </w:p>
    <w:p w:rsidR="002559C6" w:rsidRDefault="002559C6" w:rsidP="002559C6">
      <w:pPr>
        <w:jc w:val="center"/>
        <w:rPr>
          <w:sz w:val="28"/>
          <w:szCs w:val="28"/>
        </w:rPr>
      </w:pPr>
    </w:p>
    <w:p w:rsidR="002559C6" w:rsidRDefault="002559C6" w:rsidP="002559C6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2559C6" w:rsidRDefault="002559C6" w:rsidP="002559C6">
      <w:pPr>
        <w:jc w:val="center"/>
        <w:rPr>
          <w:sz w:val="28"/>
          <w:szCs w:val="28"/>
        </w:rPr>
      </w:pPr>
    </w:p>
    <w:p w:rsidR="002559C6" w:rsidRDefault="002559C6" w:rsidP="002559C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 № 45</w:t>
      </w:r>
    </w:p>
    <w:p w:rsidR="002559C6" w:rsidRDefault="002559C6" w:rsidP="002559C6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Восьмой внеочередной сессии</w:t>
      </w:r>
    </w:p>
    <w:p w:rsidR="002559C6" w:rsidRDefault="002559C6" w:rsidP="002559C6">
      <w:pPr>
        <w:jc w:val="center"/>
        <w:rPr>
          <w:sz w:val="28"/>
          <w:szCs w:val="28"/>
        </w:rPr>
      </w:pPr>
    </w:p>
    <w:p w:rsidR="002559C6" w:rsidRDefault="002559C6" w:rsidP="002559C6">
      <w:pPr>
        <w:jc w:val="both"/>
        <w:rPr>
          <w:sz w:val="28"/>
          <w:szCs w:val="28"/>
        </w:rPr>
      </w:pPr>
      <w:r>
        <w:rPr>
          <w:sz w:val="28"/>
          <w:szCs w:val="28"/>
        </w:rPr>
        <w:t>18.05.2016г.</w:t>
      </w:r>
    </w:p>
    <w:p w:rsidR="002559C6" w:rsidRDefault="002559C6" w:rsidP="002559C6">
      <w:pPr>
        <w:rPr>
          <w:sz w:val="28"/>
          <w:szCs w:val="28"/>
        </w:rPr>
      </w:pPr>
      <w:r>
        <w:br/>
      </w:r>
      <w:r>
        <w:br/>
      </w:r>
      <w:r>
        <w:br/>
      </w:r>
      <w:r>
        <w:rPr>
          <w:sz w:val="28"/>
          <w:szCs w:val="28"/>
        </w:rPr>
        <w:t>Об утверждении</w:t>
      </w:r>
      <w:r>
        <w:rPr>
          <w:sz w:val="28"/>
          <w:szCs w:val="28"/>
        </w:rPr>
        <w:br/>
        <w:t>Порядка увольнения (освобождения от должности)</w:t>
      </w:r>
      <w:r>
        <w:rPr>
          <w:sz w:val="28"/>
          <w:szCs w:val="28"/>
        </w:rPr>
        <w:br/>
        <w:t>в связи с утратой доверия лиц,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замещающих муниципальные должности</w:t>
      </w:r>
    </w:p>
    <w:p w:rsidR="002559C6" w:rsidRDefault="002559C6" w:rsidP="002559C6">
      <w:pPr>
        <w:rPr>
          <w:sz w:val="28"/>
          <w:szCs w:val="28"/>
        </w:rPr>
      </w:pPr>
      <w:r>
        <w:rPr>
          <w:sz w:val="28"/>
          <w:szCs w:val="28"/>
        </w:rPr>
        <w:t>на постоянной основе</w:t>
      </w:r>
      <w:proofErr w:type="gramStart"/>
      <w:r>
        <w:rPr>
          <w:sz w:val="28"/>
          <w:szCs w:val="28"/>
        </w:rPr>
        <w:br/>
      </w:r>
      <w:r>
        <w:br/>
      </w:r>
      <w:r>
        <w:rPr>
          <w:sz w:val="28"/>
          <w:szCs w:val="28"/>
        </w:rPr>
        <w:t xml:space="preserve">       В</w:t>
      </w:r>
      <w:proofErr w:type="gramEnd"/>
      <w:r>
        <w:rPr>
          <w:sz w:val="28"/>
          <w:szCs w:val="28"/>
        </w:rPr>
        <w:t xml:space="preserve"> соответствии со статьей 13.1 Федерального закона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руководствуясь Уставом Усть-Чемского сельсовета Искитимского района Новосибирской области, Совет депутатов</w:t>
      </w:r>
    </w:p>
    <w:p w:rsidR="002559C6" w:rsidRDefault="002559C6" w:rsidP="002559C6">
      <w:r>
        <w:rPr>
          <w:sz w:val="28"/>
          <w:szCs w:val="28"/>
        </w:rPr>
        <w:t>РЕШИЛ:</w:t>
      </w:r>
      <w:r>
        <w:rPr>
          <w:sz w:val="28"/>
          <w:szCs w:val="28"/>
        </w:rPr>
        <w:br/>
      </w:r>
      <w:r>
        <w:t xml:space="preserve">       </w:t>
      </w:r>
      <w:r>
        <w:rPr>
          <w:sz w:val="28"/>
          <w:szCs w:val="28"/>
        </w:rPr>
        <w:t>1. Утвердить Порядок увольнения (освобождения от должности) в связи с утратой доверия лиц, замещающих муниципальные должности на постоянной основе согласно приложению к настоящему решению.</w:t>
      </w:r>
      <w:r>
        <w:rPr>
          <w:sz w:val="28"/>
          <w:szCs w:val="28"/>
        </w:rPr>
        <w:br/>
        <w:t xml:space="preserve">      2. Решение вступает в силу после официального опубликования в газете «Знаменка».</w:t>
      </w:r>
      <w:r>
        <w:rPr>
          <w:sz w:val="28"/>
          <w:szCs w:val="28"/>
        </w:rPr>
        <w:br/>
      </w:r>
    </w:p>
    <w:p w:rsidR="002559C6" w:rsidRDefault="002559C6" w:rsidP="002559C6"/>
    <w:p w:rsidR="002559C6" w:rsidRDefault="002559C6" w:rsidP="002559C6">
      <w:pPr>
        <w:rPr>
          <w:sz w:val="28"/>
          <w:szCs w:val="28"/>
        </w:rPr>
      </w:pPr>
      <w:r>
        <w:rPr>
          <w:sz w:val="28"/>
          <w:szCs w:val="28"/>
        </w:rPr>
        <w:t>Глава Усть-Чемского сельсовета</w:t>
      </w:r>
    </w:p>
    <w:p w:rsidR="002559C6" w:rsidRDefault="002559C6" w:rsidP="002559C6">
      <w:pPr>
        <w:rPr>
          <w:sz w:val="28"/>
          <w:szCs w:val="28"/>
        </w:rPr>
      </w:pPr>
      <w:r>
        <w:rPr>
          <w:sz w:val="28"/>
          <w:szCs w:val="28"/>
        </w:rPr>
        <w:t xml:space="preserve">Искитимского района </w:t>
      </w:r>
    </w:p>
    <w:p w:rsidR="002559C6" w:rsidRDefault="002559C6" w:rsidP="002559C6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 Н.Г. Ларина</w:t>
      </w:r>
    </w:p>
    <w:p w:rsidR="002559C6" w:rsidRDefault="002559C6" w:rsidP="002559C6">
      <w:pPr>
        <w:rPr>
          <w:sz w:val="28"/>
          <w:szCs w:val="28"/>
        </w:rPr>
      </w:pPr>
    </w:p>
    <w:p w:rsidR="002559C6" w:rsidRDefault="002559C6" w:rsidP="002559C6">
      <w:pPr>
        <w:rPr>
          <w:sz w:val="28"/>
          <w:szCs w:val="28"/>
        </w:rPr>
      </w:pPr>
    </w:p>
    <w:p w:rsidR="002559C6" w:rsidRDefault="002559C6" w:rsidP="002559C6">
      <w:r>
        <w:rPr>
          <w:sz w:val="28"/>
          <w:szCs w:val="28"/>
        </w:rPr>
        <w:t>Председатель Совета депутатов                                                       И.И. Горохов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br/>
      </w:r>
      <w:r>
        <w:br/>
      </w:r>
    </w:p>
    <w:p w:rsidR="002559C6" w:rsidRDefault="002559C6" w:rsidP="002559C6"/>
    <w:p w:rsidR="002559C6" w:rsidRDefault="002559C6" w:rsidP="002559C6"/>
    <w:p w:rsidR="002559C6" w:rsidRDefault="002559C6" w:rsidP="002559C6"/>
    <w:p w:rsidR="002559C6" w:rsidRDefault="002559C6" w:rsidP="002559C6"/>
    <w:p w:rsidR="002559C6" w:rsidRDefault="002559C6" w:rsidP="002559C6">
      <w:pPr>
        <w:jc w:val="center"/>
      </w:pPr>
      <w:r>
        <w:lastRenderedPageBreak/>
        <w:br/>
        <w:t xml:space="preserve">                                                                                                                              Приложение</w:t>
      </w:r>
      <w:r>
        <w:br/>
        <w:t xml:space="preserve">                                                                                                    к решению Совета депутатов</w:t>
      </w:r>
      <w:r>
        <w:br/>
        <w:t xml:space="preserve">                                                                                                                         от 18.05.2016 № 45</w:t>
      </w:r>
      <w:r>
        <w:br/>
      </w:r>
    </w:p>
    <w:p w:rsidR="002559C6" w:rsidRDefault="002559C6" w:rsidP="002559C6">
      <w:r>
        <w:t xml:space="preserve">                                                           ПОРЯДОК</w:t>
      </w:r>
      <w:r>
        <w:rPr>
          <w:rStyle w:val="apple-converted-space"/>
        </w:rPr>
        <w:t> </w:t>
      </w:r>
      <w:r>
        <w:br/>
        <w:t xml:space="preserve">                      УВОЛЬНЕНИЯ (ОСВОБОЖДЕНИЯ ОТ ДОЛЖНОСТИ) В СВЯЗИ С                                                УТРАТОЙ ДОВЕРИЯ ЛИЦ, ЗАМЕЩАЮЩИХ МУНИЦИПАЛЬНЫЕ ДОЛЖНОСТИ НА              ПОСТОЯННОЙ ОСНОВЕ В УСТЬ-ЧЕМСКОМ СЕЛЬСОВЕТЕ ИСКИТИМСКОГО РАЙОНА НОВОСИБИРСКОЙ ОБЛАСТИ</w:t>
      </w:r>
      <w:r>
        <w:br/>
      </w:r>
      <w:r>
        <w:br/>
        <w:t xml:space="preserve">         1. </w:t>
      </w:r>
      <w:proofErr w:type="gramStart"/>
      <w:r>
        <w:t>Настоящий Порядок увольнения (освобождения от должности) в связи с утратой доверия лиц, замещающих муниципальные должности на постоянной основе (далее также – Порядок) разработан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от 07.05.2013 № 79-ФЗ «О запрете отдельным категориям лиц открывать и</w:t>
      </w:r>
      <w:proofErr w:type="gramEnd"/>
      <w: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и устанавливает последовательность действий при увольнении (освобождении от должности) лиц, замещающих муниципальные должности на постоянной основе в Усть-Чемском сельсовете.</w:t>
      </w:r>
      <w:r>
        <w:br/>
        <w:t xml:space="preserve">       2. Лицами, замещающим муниципальные должности на постоянной основе в Усть-Чемском сельсовете является - выборное должностное лицо Усть-Чемского сельсовета (глава Усть-Чемского сельсовета);</w:t>
      </w:r>
      <w:r>
        <w:br/>
        <w:t xml:space="preserve">       3. Лицо, замещающее муниципальную должность на постоянной основе, подлежит увольнению (освобождению от должности) в связи с утратой доверия в следующих случаях, предусмотренных статьей 13.1 Федерального закона от 25.12.2008 № 273-ФЗ «О противодействии коррупции»:</w:t>
      </w:r>
      <w:r>
        <w:br/>
        <w:t xml:space="preserve">      1) непринятия лицом мер по предотвращению и (или) урегулированию конфликта интересов, стороной которого оно является;</w:t>
      </w:r>
      <w:r>
        <w:br/>
        <w:t xml:space="preserve">      </w:t>
      </w:r>
      <w:proofErr w:type="gramStart"/>
      <w: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  <w:r>
        <w:br/>
        <w:t xml:space="preserve">       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  <w:proofErr w:type="gramEnd"/>
      <w:r>
        <w:br/>
        <w:t xml:space="preserve">       4) осуществления лицом предпринимательской деятельности;</w:t>
      </w:r>
      <w:r>
        <w:br/>
        <w:t xml:space="preserve">       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  <w:r>
        <w:br/>
        <w:t xml:space="preserve">      4. </w:t>
      </w:r>
      <w:proofErr w:type="gramStart"/>
      <w: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  <w:r>
        <w:br/>
        <w:t xml:space="preserve">        5.</w:t>
      </w:r>
      <w:proofErr w:type="gramEnd"/>
      <w:r>
        <w:t xml:space="preserve"> Решение об увольнении (освобождении от должности) в связи с утратой доверия принимается по основаниям, предусмотренным пунктами 3, 4 настоящего Порядка.</w:t>
      </w:r>
      <w:r>
        <w:rPr>
          <w:rStyle w:val="apple-converted-space"/>
        </w:rPr>
        <w:t> </w:t>
      </w:r>
      <w:r>
        <w:br/>
      </w:r>
      <w:r>
        <w:lastRenderedPageBreak/>
        <w:t xml:space="preserve">       5.1. Решение об увольнении (освобождении от должности) в связи с утратой доверия </w:t>
      </w:r>
      <w:proofErr w:type="gramStart"/>
      <w:r>
        <w:t>лиц, замещающих муниципальные должности принимается</w:t>
      </w:r>
      <w:proofErr w:type="gramEnd"/>
      <w:r>
        <w:t xml:space="preserve"> Советом депутатов Усть-Чемского сельсовета.</w:t>
      </w:r>
      <w:r>
        <w:br/>
        <w:t xml:space="preserve">       Решение об увольнении (освобождении от должности) в связи с утратой доверия главы Усть-Чемского сельсовета принимается Советом депутатов Усть-Чемского сельсовета.</w:t>
      </w:r>
      <w:r>
        <w:rPr>
          <w:rStyle w:val="apple-converted-space"/>
        </w:rPr>
        <w:t> </w:t>
      </w:r>
      <w:r>
        <w:br/>
        <w:t xml:space="preserve">       Решение Совета депутатов Усть-Чемского сельсовета считается принятым, если за него проголосовало не менее двух третей от установленной численности депутатов Усть-Чемского сельсовета.</w:t>
      </w:r>
      <w:r>
        <w:br/>
        <w:t xml:space="preserve">         5. Проверка случаев, предусмотренных пунктами 3, 4 настоящего Порядка проводится специалистом администрации, уполномоченным в области профилактики коррупционных правонарушениях (далее – уполномоченное лицо).</w:t>
      </w:r>
      <w:r>
        <w:rPr>
          <w:rStyle w:val="apple-converted-space"/>
        </w:rPr>
        <w:t> </w:t>
      </w:r>
      <w:r>
        <w:br/>
        <w:t xml:space="preserve">         </w:t>
      </w:r>
      <w:proofErr w:type="gramStart"/>
      <w:r>
        <w:t>Проверка уполномоченным лицом проводится:</w:t>
      </w:r>
      <w:r>
        <w:br/>
        <w:t xml:space="preserve">         1) самостоятельно, при этом запрашивается информация от организаций, обладающих сведениями о наличии обстоятельств, предусмотренными пунктами 3, 4 настоящего Порядка;</w:t>
      </w:r>
      <w:r>
        <w:br/>
        <w:t xml:space="preserve">          2) при поступлении информации, содержащей сведений о совершении лицом, замещающим муниципальную должность на постоянной основе, коррупционных правонарушений, указанных в статье 13.1 Федерального закона от 25.12.2008 № 273-ФЗ «О противодействии коррупции», представленная в органы местного самоуправления.</w:t>
      </w:r>
      <w:proofErr w:type="gramEnd"/>
      <w:r>
        <w:br/>
        <w:t>По окончании проверки уполномоченным лицом подготавливается акт, в котором указываются факты и обстоятельства, установленные при проведении проверки.</w:t>
      </w:r>
      <w:r>
        <w:br/>
        <w:t xml:space="preserve">          6. При рассмотрении и принятии решения об увольнении (освобождении от должности) в связи с утратой доверия:</w:t>
      </w:r>
      <w:r>
        <w:br/>
        <w:t>1) должны быть обеспечены:</w:t>
      </w:r>
      <w:r>
        <w:br/>
        <w:t>- заблаговременное получение лицом, замещающим муниципальную должность, уведомления о дате, времени и месте рассмотрения результатов проверки, указанной в пункте 6 настоящего Порядка;</w:t>
      </w:r>
      <w:r>
        <w:br/>
        <w:t>- представление лицу, замещающему муниципальную должность,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доверия;</w:t>
      </w:r>
      <w:r>
        <w:br/>
        <w:t>2) должны учитываться:</w:t>
      </w:r>
      <w:r>
        <w:br/>
        <w:t>- характер совершенного лицом, замещающим муниципальную должность на постоянной основе, коррупционного правонарушения, его тяжесть, обстоятельства, при которых оно совершено;</w:t>
      </w:r>
      <w:r>
        <w:br/>
        <w:t>- соблюдение лицом, замещающим муниципальную должность на постоянной основе, других ограничений и запретов, требований о предотвращении или урегулировании конфликта интересов и исполнение им обязанностей, установленных в целях противодействия коррупции;</w:t>
      </w:r>
      <w:r>
        <w:br/>
        <w:t>- предшествующие результаты исполнения лицом, замещающим муниципальную должность на постоянной основе, своих должностных обязанностей.</w:t>
      </w:r>
      <w:r>
        <w:br/>
        <w:t>Непредставление лицом, замещающим муниципальную должность, письменного объяснения не исключает возможности принятия решения об освобождении его от должности в связи с утратой доверия.</w:t>
      </w:r>
      <w:r>
        <w:br/>
        <w:t xml:space="preserve">       7. Решение Совета депутатов Усть-Чемского сельсовета считается принятым, если за него проголосовало не менее двух третей от установленной численности депутатов Усть-Чемского сельсовета.</w:t>
      </w:r>
      <w:r>
        <w:br/>
        <w:t xml:space="preserve">        8. </w:t>
      </w:r>
      <w:proofErr w:type="gramStart"/>
      <w:r>
        <w:t>Решение об увольнении (освобождении от должности) в связи с утратой доверия лиц, замещающих муниципальные должности на постоянной основе принимается не позднее чем через 30 дней со дня появления основания, а если это основание появилось в период между сессиями Совета депутатов Усть-Чемского сельсовета, - не позднее чем через три месяца со дня появления такого основания.</w:t>
      </w:r>
      <w:r>
        <w:br/>
      </w:r>
      <w:r>
        <w:lastRenderedPageBreak/>
        <w:t xml:space="preserve">       9.</w:t>
      </w:r>
      <w:proofErr w:type="gramEnd"/>
      <w:r>
        <w:t xml:space="preserve"> В решении об увольнении (освобождении от должности) лица, замещающего муниципальную должность, в связи с утратой доверия в качестве основания указывается соответствующий случай, предусмотренный статьей 13.1 Федерального закона от 25.12.2008 № 273-ФЗ «О противодействии коррупции», описание допущенного коррупционного правонарушения.</w:t>
      </w:r>
      <w:r>
        <w:br/>
        <w:t xml:space="preserve">       10. Копия решения об увольнении в связи с утратой доверия лица, замещающего муниципальную должность, с указанием коррупционного правонарушения и нормативных правовых актов, положения которых им нарушены, вручаются лицу, замещавшему муниципальную должность, под роспись в течение пяти дней со дня вступления в силу соответствующего решения. Если лицо, замещавшее муниципальную должность, отказывается от ознакомления с решением под роспись и получения его копии, то об этом составляется соответствующий акт.</w:t>
      </w:r>
      <w:r>
        <w:br/>
        <w:t xml:space="preserve">       12. </w:t>
      </w:r>
      <w:proofErr w:type="gramStart"/>
      <w:r>
        <w:t>В случае если лицо, замещающее муниципальную должность, не согласно с решением об увольнении (освобождении от должности), оно вправе в письменном виде изложить свое обоснованное особое мнение, а также вправе обжаловать данное решение в установленном действующим законодательством Российской Федерации порядке.</w:t>
      </w:r>
      <w:proofErr w:type="gramEnd"/>
    </w:p>
    <w:p w:rsidR="002559C6" w:rsidRDefault="002559C6" w:rsidP="002559C6">
      <w:r>
        <w:br/>
      </w:r>
    </w:p>
    <w:p w:rsidR="002559C6" w:rsidRDefault="002559C6" w:rsidP="002559C6"/>
    <w:p w:rsidR="00113170" w:rsidRPr="006970B7" w:rsidRDefault="00113170" w:rsidP="006970B7">
      <w:pPr>
        <w:rPr>
          <w:szCs w:val="16"/>
        </w:rPr>
      </w:pPr>
    </w:p>
    <w:sectPr w:rsidR="00113170" w:rsidRPr="006970B7" w:rsidSect="00C4643B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F78D9"/>
    <w:rsid w:val="00013A30"/>
    <w:rsid w:val="00021130"/>
    <w:rsid w:val="00060678"/>
    <w:rsid w:val="00091563"/>
    <w:rsid w:val="000F425B"/>
    <w:rsid w:val="00113170"/>
    <w:rsid w:val="00197101"/>
    <w:rsid w:val="001B6A9D"/>
    <w:rsid w:val="001F78D9"/>
    <w:rsid w:val="00201F63"/>
    <w:rsid w:val="00213D3E"/>
    <w:rsid w:val="002559C6"/>
    <w:rsid w:val="002965C2"/>
    <w:rsid w:val="002D2F14"/>
    <w:rsid w:val="004158D7"/>
    <w:rsid w:val="00454280"/>
    <w:rsid w:val="004764CF"/>
    <w:rsid w:val="004E2373"/>
    <w:rsid w:val="005F4B93"/>
    <w:rsid w:val="006273EB"/>
    <w:rsid w:val="006424DC"/>
    <w:rsid w:val="006970B7"/>
    <w:rsid w:val="0073537F"/>
    <w:rsid w:val="007C3E02"/>
    <w:rsid w:val="0081683C"/>
    <w:rsid w:val="008329BC"/>
    <w:rsid w:val="00876AA3"/>
    <w:rsid w:val="008F0E98"/>
    <w:rsid w:val="00937596"/>
    <w:rsid w:val="00972BE4"/>
    <w:rsid w:val="00A91C50"/>
    <w:rsid w:val="00AC40B5"/>
    <w:rsid w:val="00AF5662"/>
    <w:rsid w:val="00B252E0"/>
    <w:rsid w:val="00C4643B"/>
    <w:rsid w:val="00C7162C"/>
    <w:rsid w:val="00CB0FBF"/>
    <w:rsid w:val="00CC0F91"/>
    <w:rsid w:val="00D54101"/>
    <w:rsid w:val="00D71D9A"/>
    <w:rsid w:val="00D727A8"/>
    <w:rsid w:val="00DD0B90"/>
    <w:rsid w:val="00DE0BBE"/>
    <w:rsid w:val="00E15FBF"/>
    <w:rsid w:val="00E46414"/>
    <w:rsid w:val="00E46A60"/>
    <w:rsid w:val="00E56F01"/>
    <w:rsid w:val="00E60905"/>
    <w:rsid w:val="00EE382A"/>
    <w:rsid w:val="00EE6AE2"/>
    <w:rsid w:val="00F7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0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7101"/>
    <w:rPr>
      <w:color w:val="0000FF"/>
      <w:u w:val="single"/>
    </w:rPr>
  </w:style>
  <w:style w:type="character" w:styleId="ab">
    <w:name w:val="Strong"/>
    <w:basedOn w:val="a0"/>
    <w:uiPriority w:val="22"/>
    <w:qFormat/>
    <w:rsid w:val="00197101"/>
    <w:rPr>
      <w:b/>
      <w:bCs/>
    </w:rPr>
  </w:style>
  <w:style w:type="character" w:customStyle="1" w:styleId="10">
    <w:name w:val="Заголовок 1 Знак"/>
    <w:basedOn w:val="a0"/>
    <w:link w:val="1"/>
    <w:rsid w:val="00113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DE0BB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E0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rticleseparator">
    <w:name w:val="article_separator"/>
    <w:basedOn w:val="a0"/>
    <w:rsid w:val="00DE0BBE"/>
  </w:style>
  <w:style w:type="character" w:customStyle="1" w:styleId="art-postheader">
    <w:name w:val="art-postheader"/>
    <w:basedOn w:val="a0"/>
    <w:rsid w:val="00DE0BBE"/>
  </w:style>
  <w:style w:type="character" w:customStyle="1" w:styleId="apple-converted-space">
    <w:name w:val="apple-converted-space"/>
    <w:basedOn w:val="a0"/>
    <w:rsid w:val="00DE0BBE"/>
  </w:style>
  <w:style w:type="paragraph" w:customStyle="1" w:styleId="ad">
    <w:name w:val="Содержимое таблицы"/>
    <w:basedOn w:val="a"/>
    <w:rsid w:val="00DE0BBE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customStyle="1" w:styleId="ConsPlusNormal">
    <w:name w:val="ConsPlusNormal"/>
    <w:rsid w:val="00DE0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semiHidden/>
    <w:unhideWhenUsed/>
    <w:rsid w:val="00DE0BBE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f">
    <w:name w:val="Верхний колонтитул Знак"/>
    <w:basedOn w:val="a0"/>
    <w:link w:val="ae"/>
    <w:semiHidden/>
    <w:rsid w:val="00DE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E0B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basedOn w:val="a0"/>
    <w:uiPriority w:val="99"/>
    <w:rsid w:val="00DE0BBE"/>
    <w:rPr>
      <w:b/>
      <w:bCs/>
      <w:color w:val="106BBE"/>
    </w:rPr>
  </w:style>
  <w:style w:type="character" w:customStyle="1" w:styleId="af2">
    <w:name w:val="Цветовое выделение"/>
    <w:uiPriority w:val="99"/>
    <w:rsid w:val="00DE0BBE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896B7-39C2-44EA-B9D6-263ABB46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2016-05-22T09:38:00Z</cp:lastPrinted>
  <dcterms:created xsi:type="dcterms:W3CDTF">2016-06-03T07:12:00Z</dcterms:created>
  <dcterms:modified xsi:type="dcterms:W3CDTF">2016-06-03T07:12:00Z</dcterms:modified>
</cp:coreProperties>
</file>