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A2" w:rsidRDefault="001A43A2" w:rsidP="001A43A2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1A43A2" w:rsidRDefault="001A43A2" w:rsidP="001A43A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1A43A2" w:rsidRDefault="001A43A2" w:rsidP="001A43A2">
      <w:pPr>
        <w:jc w:val="center"/>
        <w:rPr>
          <w:sz w:val="28"/>
          <w:szCs w:val="28"/>
        </w:rPr>
      </w:pPr>
    </w:p>
    <w:p w:rsidR="001A43A2" w:rsidRDefault="001A43A2" w:rsidP="001A43A2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1A43A2" w:rsidRDefault="001A43A2" w:rsidP="001A43A2">
      <w:pPr>
        <w:jc w:val="center"/>
        <w:rPr>
          <w:sz w:val="28"/>
          <w:szCs w:val="28"/>
        </w:rPr>
      </w:pPr>
    </w:p>
    <w:p w:rsidR="001A43A2" w:rsidRDefault="001A43A2" w:rsidP="001A43A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41</w:t>
      </w:r>
    </w:p>
    <w:p w:rsidR="001A43A2" w:rsidRDefault="001A43A2" w:rsidP="001A43A2">
      <w:pPr>
        <w:jc w:val="center"/>
        <w:rPr>
          <w:sz w:val="28"/>
          <w:szCs w:val="28"/>
        </w:rPr>
      </w:pPr>
      <w:r>
        <w:rPr>
          <w:sz w:val="28"/>
          <w:szCs w:val="28"/>
        </w:rPr>
        <w:t>Седьмой очередной сессии</w:t>
      </w:r>
    </w:p>
    <w:p w:rsidR="001A43A2" w:rsidRDefault="001A43A2" w:rsidP="001A43A2">
      <w:pPr>
        <w:jc w:val="center"/>
        <w:rPr>
          <w:sz w:val="28"/>
          <w:szCs w:val="28"/>
        </w:rPr>
      </w:pPr>
    </w:p>
    <w:p w:rsidR="001A43A2" w:rsidRDefault="001A43A2" w:rsidP="001A43A2">
      <w:pPr>
        <w:jc w:val="both"/>
        <w:rPr>
          <w:sz w:val="28"/>
          <w:szCs w:val="28"/>
        </w:rPr>
      </w:pPr>
      <w:r>
        <w:rPr>
          <w:sz w:val="28"/>
          <w:szCs w:val="28"/>
        </w:rPr>
        <w:t>08.04.2016г.</w:t>
      </w:r>
    </w:p>
    <w:p w:rsidR="001A43A2" w:rsidRDefault="001A43A2" w:rsidP="001A43A2">
      <w:pPr>
        <w:rPr>
          <w:sz w:val="28"/>
          <w:szCs w:val="28"/>
        </w:rPr>
      </w:pPr>
    </w:p>
    <w:p w:rsidR="001A43A2" w:rsidRDefault="001A43A2" w:rsidP="001A43A2">
      <w:pPr>
        <w:rPr>
          <w:sz w:val="28"/>
          <w:szCs w:val="28"/>
        </w:rPr>
      </w:pPr>
      <w:r>
        <w:rPr>
          <w:sz w:val="28"/>
          <w:szCs w:val="28"/>
        </w:rPr>
        <w:t>Об итогах работы Совета депутатов</w:t>
      </w:r>
    </w:p>
    <w:p w:rsidR="001A43A2" w:rsidRDefault="001A43A2" w:rsidP="001A43A2">
      <w:pPr>
        <w:rPr>
          <w:sz w:val="28"/>
          <w:szCs w:val="28"/>
        </w:rPr>
      </w:pPr>
      <w:r>
        <w:rPr>
          <w:sz w:val="28"/>
          <w:szCs w:val="28"/>
        </w:rPr>
        <w:t xml:space="preserve">Усть-Чемского сельсовета </w:t>
      </w:r>
    </w:p>
    <w:p w:rsidR="001A43A2" w:rsidRDefault="001A43A2" w:rsidP="001A43A2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 за 2015год</w:t>
      </w:r>
    </w:p>
    <w:p w:rsidR="001A43A2" w:rsidRDefault="001A43A2" w:rsidP="001A43A2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43A2" w:rsidRDefault="001A43A2" w:rsidP="001A43A2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Заслушав отчет  председателя Совета депутатов Усть-Чемского сельсовета Искитимского района Горохова И.И. о результатах деятельности Совета депутатов за 2015 год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№131-ФЗ «Об общих принципах организации местного самоуправления в Российской Федерации» и Уставом Усть-Чемского сельсовета Искитимского района, Совет депутатов  </w:t>
      </w:r>
    </w:p>
    <w:p w:rsidR="001A43A2" w:rsidRDefault="001A43A2" w:rsidP="001A43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1A43A2" w:rsidRDefault="001A43A2" w:rsidP="001A43A2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1. Утвердить отчет об итогах работы Совета депутатов Усть-Чемского сельсовета Искитимского района  за 2015 год </w:t>
      </w:r>
      <w:r>
        <w:rPr>
          <w:i/>
          <w:sz w:val="28"/>
          <w:szCs w:val="28"/>
        </w:rPr>
        <w:t xml:space="preserve">(приложение). </w:t>
      </w:r>
    </w:p>
    <w:p w:rsidR="001A43A2" w:rsidRDefault="001A43A2" w:rsidP="001A43A2">
      <w:pPr>
        <w:pStyle w:val="af3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2. Опубликовать настоящее решение в газете «Знаменка».</w:t>
      </w:r>
    </w:p>
    <w:p w:rsidR="001A43A2" w:rsidRDefault="001A43A2" w:rsidP="001A43A2">
      <w:pPr>
        <w:jc w:val="both"/>
        <w:rPr>
          <w:sz w:val="28"/>
          <w:szCs w:val="28"/>
        </w:rPr>
      </w:pPr>
    </w:p>
    <w:p w:rsidR="001A43A2" w:rsidRDefault="001A43A2" w:rsidP="001A43A2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A43A2" w:rsidRDefault="001A43A2" w:rsidP="001A43A2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                                                                И.И. Горохов</w:t>
      </w:r>
    </w:p>
    <w:p w:rsidR="001A43A2" w:rsidRDefault="001A43A2" w:rsidP="001A43A2"/>
    <w:p w:rsidR="001A43A2" w:rsidRDefault="001A43A2" w:rsidP="001A43A2"/>
    <w:p w:rsidR="00113170" w:rsidRPr="00021130" w:rsidRDefault="00113170" w:rsidP="00021130"/>
    <w:sectPr w:rsidR="00113170" w:rsidRPr="00021130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97101"/>
    <w:rsid w:val="001A43A2"/>
    <w:rsid w:val="001B6A9D"/>
    <w:rsid w:val="001F78D9"/>
    <w:rsid w:val="00201F63"/>
    <w:rsid w:val="002965C2"/>
    <w:rsid w:val="002D2F14"/>
    <w:rsid w:val="00454280"/>
    <w:rsid w:val="004764CF"/>
    <w:rsid w:val="004E2373"/>
    <w:rsid w:val="005F4B93"/>
    <w:rsid w:val="006273EB"/>
    <w:rsid w:val="006424DC"/>
    <w:rsid w:val="0073537F"/>
    <w:rsid w:val="007C3E02"/>
    <w:rsid w:val="0081683C"/>
    <w:rsid w:val="008329BC"/>
    <w:rsid w:val="008F0E98"/>
    <w:rsid w:val="00937596"/>
    <w:rsid w:val="00972BE4"/>
    <w:rsid w:val="00A91C50"/>
    <w:rsid w:val="00AC40B5"/>
    <w:rsid w:val="00AF5662"/>
    <w:rsid w:val="00B252E0"/>
    <w:rsid w:val="00C4643B"/>
    <w:rsid w:val="00C7162C"/>
    <w:rsid w:val="00CB0FBF"/>
    <w:rsid w:val="00CC0F91"/>
    <w:rsid w:val="00D54101"/>
    <w:rsid w:val="00D71D9A"/>
    <w:rsid w:val="00D727A8"/>
    <w:rsid w:val="00DD0B90"/>
    <w:rsid w:val="00DE0BBE"/>
    <w:rsid w:val="00DE64D2"/>
    <w:rsid w:val="00E15FBF"/>
    <w:rsid w:val="00E46414"/>
    <w:rsid w:val="00E46A60"/>
    <w:rsid w:val="00E56F01"/>
    <w:rsid w:val="00E60905"/>
    <w:rsid w:val="00EE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  <w:style w:type="paragraph" w:styleId="af3">
    <w:name w:val="Body Text Indent"/>
    <w:basedOn w:val="a"/>
    <w:link w:val="af4"/>
    <w:uiPriority w:val="99"/>
    <w:semiHidden/>
    <w:unhideWhenUsed/>
    <w:rsid w:val="001A43A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A43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7BB41-3B9C-45D8-91A2-A3588B6B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2016-01-28T05:32:00Z</cp:lastPrinted>
  <dcterms:created xsi:type="dcterms:W3CDTF">2016-04-13T03:22:00Z</dcterms:created>
  <dcterms:modified xsi:type="dcterms:W3CDTF">2016-04-13T03:22:00Z</dcterms:modified>
</cp:coreProperties>
</file>