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43" w:rsidRDefault="00E03943" w:rsidP="00E03943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E03943" w:rsidRDefault="00E03943" w:rsidP="00E0394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E03943" w:rsidRDefault="00E03943" w:rsidP="00E03943">
      <w:pPr>
        <w:jc w:val="center"/>
        <w:rPr>
          <w:sz w:val="28"/>
          <w:szCs w:val="28"/>
        </w:rPr>
      </w:pPr>
    </w:p>
    <w:p w:rsidR="00E03943" w:rsidRDefault="00E03943" w:rsidP="00E03943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E03943" w:rsidRDefault="00E03943" w:rsidP="00E03943">
      <w:pPr>
        <w:jc w:val="center"/>
        <w:rPr>
          <w:sz w:val="28"/>
          <w:szCs w:val="28"/>
        </w:rPr>
      </w:pPr>
    </w:p>
    <w:p w:rsidR="00E03943" w:rsidRDefault="00E03943" w:rsidP="00E0394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40</w:t>
      </w:r>
    </w:p>
    <w:p w:rsidR="00E03943" w:rsidRDefault="00E03943" w:rsidP="00E03943">
      <w:pPr>
        <w:jc w:val="center"/>
        <w:rPr>
          <w:sz w:val="28"/>
          <w:szCs w:val="28"/>
        </w:rPr>
      </w:pPr>
      <w:r>
        <w:rPr>
          <w:sz w:val="28"/>
          <w:szCs w:val="28"/>
        </w:rPr>
        <w:t>Седьмой очередной сессии</w:t>
      </w:r>
    </w:p>
    <w:p w:rsidR="00E03943" w:rsidRDefault="00E03943" w:rsidP="00E03943">
      <w:pPr>
        <w:jc w:val="center"/>
        <w:rPr>
          <w:sz w:val="28"/>
          <w:szCs w:val="28"/>
        </w:rPr>
      </w:pPr>
    </w:p>
    <w:p w:rsidR="00E03943" w:rsidRDefault="00E03943" w:rsidP="00E03943">
      <w:pPr>
        <w:jc w:val="both"/>
        <w:rPr>
          <w:sz w:val="28"/>
          <w:szCs w:val="28"/>
        </w:rPr>
      </w:pPr>
      <w:r>
        <w:rPr>
          <w:sz w:val="28"/>
          <w:szCs w:val="28"/>
        </w:rPr>
        <w:t>08.04.2016г.</w:t>
      </w:r>
    </w:p>
    <w:p w:rsidR="00E03943" w:rsidRDefault="00E03943" w:rsidP="00E03943">
      <w:pPr>
        <w:rPr>
          <w:sz w:val="28"/>
          <w:szCs w:val="28"/>
        </w:rPr>
      </w:pPr>
    </w:p>
    <w:p w:rsidR="00E03943" w:rsidRDefault="00E03943" w:rsidP="00E03943">
      <w:pPr>
        <w:rPr>
          <w:sz w:val="28"/>
          <w:szCs w:val="28"/>
        </w:rPr>
      </w:pPr>
      <w:r>
        <w:rPr>
          <w:sz w:val="28"/>
          <w:szCs w:val="28"/>
        </w:rPr>
        <w:t xml:space="preserve">Об отчете главы Усть-Чемского сельсовета </w:t>
      </w:r>
    </w:p>
    <w:p w:rsidR="00E03943" w:rsidRDefault="00E03943" w:rsidP="00E03943">
      <w:pPr>
        <w:rPr>
          <w:sz w:val="28"/>
          <w:szCs w:val="28"/>
        </w:rPr>
      </w:pPr>
      <w:r>
        <w:rPr>
          <w:sz w:val="28"/>
          <w:szCs w:val="28"/>
        </w:rPr>
        <w:t xml:space="preserve">Искитимского района </w:t>
      </w:r>
    </w:p>
    <w:p w:rsidR="00E03943" w:rsidRDefault="00E03943" w:rsidP="00E03943">
      <w:pPr>
        <w:rPr>
          <w:sz w:val="28"/>
          <w:szCs w:val="28"/>
        </w:rPr>
      </w:pPr>
      <w:r>
        <w:rPr>
          <w:sz w:val="28"/>
          <w:szCs w:val="28"/>
        </w:rPr>
        <w:t>о результатах деятельности за 2015 год</w:t>
      </w:r>
    </w:p>
    <w:p w:rsidR="00E03943" w:rsidRDefault="00E03943" w:rsidP="00E03943">
      <w:pPr>
        <w:rPr>
          <w:sz w:val="28"/>
          <w:szCs w:val="28"/>
        </w:rPr>
      </w:pPr>
    </w:p>
    <w:p w:rsidR="00E03943" w:rsidRDefault="00E03943" w:rsidP="00E03943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03943" w:rsidRDefault="00E03943" w:rsidP="00E03943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Заслушав отчет  главы Усть-Чемского сельсовета Искитимского района Лариной Н.Г. о результатах деятельности за 2015 год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№131-ФЗ «Об общих принципах организации местного самоуправления в Российской Федерации» и Уставом Усть-Чемского сельсовета Искитимского района, Совет депутатов  </w:t>
      </w:r>
    </w:p>
    <w:p w:rsidR="00E03943" w:rsidRDefault="00E03943" w:rsidP="00E039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03943" w:rsidRDefault="00E03943" w:rsidP="00E0394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Утвердить отчет главы Усть-Чемского сельсовета Искитимского района о результатах деятельности за 2016 год </w:t>
      </w:r>
      <w:r>
        <w:rPr>
          <w:i/>
          <w:sz w:val="28"/>
          <w:szCs w:val="28"/>
        </w:rPr>
        <w:t xml:space="preserve">(приложение). </w:t>
      </w:r>
    </w:p>
    <w:p w:rsidR="00E03943" w:rsidRDefault="00E03943" w:rsidP="00E03943">
      <w:pPr>
        <w:pStyle w:val="af3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2. Опубликовать настоящее решение в газете «Знаменка».</w:t>
      </w:r>
    </w:p>
    <w:p w:rsidR="00E03943" w:rsidRDefault="00E03943" w:rsidP="00E03943">
      <w:pPr>
        <w:jc w:val="both"/>
        <w:rPr>
          <w:sz w:val="28"/>
          <w:szCs w:val="28"/>
        </w:rPr>
      </w:pPr>
      <w:bookmarkStart w:id="0" w:name="sub_11"/>
    </w:p>
    <w:p w:rsidR="00E03943" w:rsidRDefault="00E03943" w:rsidP="00E03943">
      <w:pPr>
        <w:jc w:val="both"/>
        <w:rPr>
          <w:sz w:val="28"/>
          <w:szCs w:val="28"/>
        </w:rPr>
      </w:pPr>
    </w:p>
    <w:p w:rsidR="00E03943" w:rsidRDefault="00E03943" w:rsidP="00E03943">
      <w:pPr>
        <w:rPr>
          <w:sz w:val="28"/>
          <w:szCs w:val="28"/>
        </w:rPr>
      </w:pPr>
    </w:p>
    <w:bookmarkEnd w:id="0"/>
    <w:p w:rsidR="00E03943" w:rsidRDefault="00E03943" w:rsidP="00E03943">
      <w:r>
        <w:rPr>
          <w:sz w:val="28"/>
          <w:szCs w:val="28"/>
        </w:rPr>
        <w:t>Председатель Совета депутатов                                                      И.И. Горохов</w:t>
      </w:r>
    </w:p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E03943" w:rsidRDefault="00E03943" w:rsidP="00E03943"/>
    <w:p w:rsidR="00113170" w:rsidRPr="00021130" w:rsidRDefault="00113170" w:rsidP="00021130"/>
    <w:sectPr w:rsidR="00113170" w:rsidRPr="00021130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97101"/>
    <w:rsid w:val="001B6A9D"/>
    <w:rsid w:val="001F78D9"/>
    <w:rsid w:val="00201F63"/>
    <w:rsid w:val="002965C2"/>
    <w:rsid w:val="002D2F14"/>
    <w:rsid w:val="00454280"/>
    <w:rsid w:val="004764CF"/>
    <w:rsid w:val="004E2373"/>
    <w:rsid w:val="005F4B93"/>
    <w:rsid w:val="006273EB"/>
    <w:rsid w:val="006424DC"/>
    <w:rsid w:val="0073537F"/>
    <w:rsid w:val="007C3E02"/>
    <w:rsid w:val="0081683C"/>
    <w:rsid w:val="008329BC"/>
    <w:rsid w:val="008F0E98"/>
    <w:rsid w:val="00937596"/>
    <w:rsid w:val="00972BE4"/>
    <w:rsid w:val="00A91C50"/>
    <w:rsid w:val="00AC40B5"/>
    <w:rsid w:val="00AF5662"/>
    <w:rsid w:val="00B252E0"/>
    <w:rsid w:val="00C44374"/>
    <w:rsid w:val="00C4643B"/>
    <w:rsid w:val="00C7162C"/>
    <w:rsid w:val="00CB0FBF"/>
    <w:rsid w:val="00CC0F91"/>
    <w:rsid w:val="00D54101"/>
    <w:rsid w:val="00D71D9A"/>
    <w:rsid w:val="00D727A8"/>
    <w:rsid w:val="00DD0B90"/>
    <w:rsid w:val="00DE0BBE"/>
    <w:rsid w:val="00E03943"/>
    <w:rsid w:val="00E15FBF"/>
    <w:rsid w:val="00E46414"/>
    <w:rsid w:val="00E46A60"/>
    <w:rsid w:val="00E56F01"/>
    <w:rsid w:val="00E60905"/>
    <w:rsid w:val="00EE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  <w:style w:type="paragraph" w:styleId="af3">
    <w:name w:val="Body Text Indent"/>
    <w:basedOn w:val="a"/>
    <w:link w:val="af4"/>
    <w:uiPriority w:val="99"/>
    <w:semiHidden/>
    <w:unhideWhenUsed/>
    <w:rsid w:val="00E0394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0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6A798-5D5F-4F21-9AA8-45298E32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2016-01-28T05:32:00Z</cp:lastPrinted>
  <dcterms:created xsi:type="dcterms:W3CDTF">2016-04-13T03:22:00Z</dcterms:created>
  <dcterms:modified xsi:type="dcterms:W3CDTF">2016-04-13T03:22:00Z</dcterms:modified>
</cp:coreProperties>
</file>