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66D" w:rsidRDefault="005F666D" w:rsidP="005F666D">
      <w:pPr>
        <w:ind w:right="-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СОВЕТ ДЕПУТАТОВ УСТЬ-ЧЕМСКОГО СЕЛЬСОВЕТА</w:t>
      </w:r>
    </w:p>
    <w:p w:rsidR="005F666D" w:rsidRDefault="005F666D" w:rsidP="005F666D">
      <w:pPr>
        <w:ind w:right="-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ИСКИТИМСКОГО РАЙОНА</w:t>
      </w:r>
    </w:p>
    <w:p w:rsidR="005F666D" w:rsidRDefault="005F666D" w:rsidP="005F666D">
      <w:pPr>
        <w:ind w:right="-5"/>
        <w:jc w:val="center"/>
        <w:rPr>
          <w:bCs/>
          <w:sz w:val="28"/>
          <w:szCs w:val="28"/>
        </w:rPr>
      </w:pPr>
    </w:p>
    <w:p w:rsidR="005F666D" w:rsidRDefault="005F666D" w:rsidP="005F666D">
      <w:pPr>
        <w:ind w:right="-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Пятого созыва</w:t>
      </w:r>
    </w:p>
    <w:p w:rsidR="005F666D" w:rsidRDefault="005F666D" w:rsidP="005F666D">
      <w:pPr>
        <w:ind w:right="-5"/>
        <w:jc w:val="center"/>
        <w:rPr>
          <w:bCs/>
          <w:sz w:val="28"/>
          <w:szCs w:val="28"/>
        </w:rPr>
      </w:pPr>
    </w:p>
    <w:p w:rsidR="005F666D" w:rsidRDefault="005F666D" w:rsidP="005F666D">
      <w:pPr>
        <w:ind w:right="-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 </w:t>
      </w:r>
    </w:p>
    <w:p w:rsidR="005F666D" w:rsidRDefault="005F666D" w:rsidP="005F666D">
      <w:pPr>
        <w:ind w:right="-5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Шестой внеочередной сессии</w:t>
      </w:r>
      <w:r>
        <w:rPr>
          <w:b/>
          <w:bCs/>
          <w:sz w:val="28"/>
          <w:szCs w:val="28"/>
        </w:rPr>
        <w:t xml:space="preserve"> </w:t>
      </w:r>
    </w:p>
    <w:p w:rsidR="005F666D" w:rsidRDefault="005F666D" w:rsidP="005F666D">
      <w:pPr>
        <w:ind w:right="-5"/>
        <w:jc w:val="center"/>
        <w:rPr>
          <w:b/>
          <w:bCs/>
          <w:sz w:val="28"/>
          <w:szCs w:val="28"/>
        </w:rPr>
      </w:pPr>
    </w:p>
    <w:p w:rsidR="005F666D" w:rsidRDefault="005F666D" w:rsidP="005F666D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30.03.2016г.                                                                                                       № 36</w:t>
      </w:r>
    </w:p>
    <w:p w:rsidR="005F666D" w:rsidRDefault="005F666D" w:rsidP="005F666D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предложениях по кандидатурам </w:t>
      </w:r>
    </w:p>
    <w:p w:rsidR="005F666D" w:rsidRDefault="005F666D" w:rsidP="005F666D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назначения членами участковых </w:t>
      </w:r>
    </w:p>
    <w:p w:rsidR="005F666D" w:rsidRDefault="005F666D" w:rsidP="005F666D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избирательных комиссий с правом </w:t>
      </w:r>
    </w:p>
    <w:p w:rsidR="005F666D" w:rsidRDefault="005F666D" w:rsidP="005F666D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решающего голоса или в резерв</w:t>
      </w:r>
    </w:p>
    <w:p w:rsidR="005F666D" w:rsidRDefault="005F666D" w:rsidP="005F666D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составов участковых комиссий</w:t>
      </w:r>
    </w:p>
    <w:p w:rsidR="005F666D" w:rsidRDefault="005F666D" w:rsidP="005F666D">
      <w:pPr>
        <w:ind w:right="-5"/>
        <w:jc w:val="both"/>
        <w:rPr>
          <w:sz w:val="28"/>
          <w:szCs w:val="28"/>
        </w:rPr>
      </w:pPr>
    </w:p>
    <w:p w:rsidR="005F666D" w:rsidRDefault="005F666D" w:rsidP="005F666D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Федеральным законом от 12.06.2000 № 67-ФЗ «Об основных гарантиях избирательных прав и права на участие в референдуме граждан Российской Федерации» и законом Новосибирской области от 17.07.2006 №19-ОЗ «Об избирательных комиссиях, комиссиях референдума в Новосибирской области», Совет депутатов</w:t>
      </w:r>
    </w:p>
    <w:p w:rsidR="005F666D" w:rsidRDefault="005F666D" w:rsidP="005F666D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F666D" w:rsidRDefault="005F666D" w:rsidP="005F666D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1.Утвердить список кандидатур для назначения членами участковых избирательных комиссий с правом решающего голоса или в резерв составов участковых комиссий (прилагается).</w:t>
      </w:r>
    </w:p>
    <w:p w:rsidR="005F666D" w:rsidRDefault="005F666D" w:rsidP="005F666D">
      <w:pPr>
        <w:pStyle w:val="a3"/>
        <w:numPr>
          <w:ilvl w:val="0"/>
          <w:numId w:val="1"/>
        </w:numPr>
        <w:ind w:right="-5"/>
        <w:rPr>
          <w:sz w:val="28"/>
          <w:szCs w:val="28"/>
        </w:rPr>
      </w:pPr>
      <w:r>
        <w:rPr>
          <w:sz w:val="28"/>
          <w:szCs w:val="28"/>
        </w:rPr>
        <w:t>Опубликовать данное решение в газете «Знаменка»</w:t>
      </w:r>
    </w:p>
    <w:p w:rsidR="005F666D" w:rsidRDefault="005F666D" w:rsidP="005F666D">
      <w:pPr>
        <w:ind w:right="-5"/>
        <w:rPr>
          <w:sz w:val="28"/>
          <w:szCs w:val="28"/>
        </w:rPr>
      </w:pPr>
    </w:p>
    <w:p w:rsidR="005F666D" w:rsidRDefault="005F666D" w:rsidP="005F666D">
      <w:pPr>
        <w:ind w:right="-5"/>
        <w:rPr>
          <w:sz w:val="28"/>
          <w:szCs w:val="28"/>
        </w:rPr>
      </w:pPr>
    </w:p>
    <w:p w:rsidR="005F666D" w:rsidRDefault="005F666D" w:rsidP="005F666D">
      <w:pPr>
        <w:ind w:right="-5"/>
        <w:rPr>
          <w:sz w:val="28"/>
          <w:szCs w:val="28"/>
        </w:rPr>
      </w:pPr>
      <w:r>
        <w:rPr>
          <w:sz w:val="28"/>
          <w:szCs w:val="28"/>
        </w:rPr>
        <w:t>Глава Усть-Чемского сельсовета</w:t>
      </w:r>
    </w:p>
    <w:p w:rsidR="005F666D" w:rsidRDefault="005F666D" w:rsidP="005F666D">
      <w:pPr>
        <w:ind w:right="-5"/>
        <w:rPr>
          <w:sz w:val="28"/>
          <w:szCs w:val="28"/>
        </w:rPr>
      </w:pPr>
      <w:r>
        <w:rPr>
          <w:sz w:val="28"/>
          <w:szCs w:val="28"/>
        </w:rPr>
        <w:t>Искитимского района</w:t>
      </w:r>
    </w:p>
    <w:p w:rsidR="005F666D" w:rsidRDefault="005F666D" w:rsidP="005F666D">
      <w:pPr>
        <w:ind w:right="-5"/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Н.Г. Ларина</w:t>
      </w:r>
    </w:p>
    <w:p w:rsidR="005F666D" w:rsidRDefault="005F666D" w:rsidP="005F666D">
      <w:pPr>
        <w:ind w:right="-5"/>
        <w:rPr>
          <w:sz w:val="28"/>
          <w:szCs w:val="28"/>
        </w:rPr>
      </w:pPr>
    </w:p>
    <w:p w:rsidR="005F666D" w:rsidRDefault="005F666D" w:rsidP="005F666D">
      <w:pPr>
        <w:ind w:right="-5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5F666D" w:rsidRDefault="005F666D" w:rsidP="005F666D">
      <w:pPr>
        <w:ind w:right="-5"/>
        <w:rPr>
          <w:sz w:val="28"/>
          <w:szCs w:val="28"/>
        </w:rPr>
      </w:pPr>
      <w:r>
        <w:rPr>
          <w:sz w:val="28"/>
          <w:szCs w:val="28"/>
        </w:rPr>
        <w:t xml:space="preserve">Усть-Чемского сельсовета                                                  И.И. Горохов    </w:t>
      </w:r>
    </w:p>
    <w:p w:rsidR="005F666D" w:rsidRDefault="005F666D" w:rsidP="005F666D">
      <w:pPr>
        <w:ind w:right="-5"/>
        <w:rPr>
          <w:sz w:val="28"/>
          <w:szCs w:val="28"/>
        </w:rPr>
      </w:pPr>
    </w:p>
    <w:p w:rsidR="005F666D" w:rsidRDefault="005F666D" w:rsidP="005F666D">
      <w:pPr>
        <w:ind w:right="-5"/>
        <w:rPr>
          <w:sz w:val="28"/>
          <w:szCs w:val="28"/>
        </w:rPr>
      </w:pPr>
    </w:p>
    <w:p w:rsidR="005F666D" w:rsidRDefault="005F666D" w:rsidP="005F666D">
      <w:pPr>
        <w:ind w:right="-5"/>
        <w:rPr>
          <w:sz w:val="28"/>
          <w:szCs w:val="28"/>
        </w:rPr>
      </w:pPr>
    </w:p>
    <w:p w:rsidR="005F666D" w:rsidRDefault="005F666D" w:rsidP="005F666D">
      <w:pPr>
        <w:ind w:right="-5"/>
      </w:pPr>
    </w:p>
    <w:p w:rsidR="005F666D" w:rsidRDefault="005F666D" w:rsidP="005F666D">
      <w:pPr>
        <w:ind w:right="-5"/>
      </w:pPr>
    </w:p>
    <w:p w:rsidR="005F666D" w:rsidRDefault="005F666D" w:rsidP="005F666D">
      <w:pPr>
        <w:ind w:right="-5"/>
      </w:pPr>
    </w:p>
    <w:p w:rsidR="005F666D" w:rsidRDefault="005F666D" w:rsidP="005F666D">
      <w:pPr>
        <w:ind w:right="-5"/>
      </w:pPr>
    </w:p>
    <w:p w:rsidR="005F666D" w:rsidRDefault="005F666D" w:rsidP="005F666D">
      <w:pPr>
        <w:ind w:right="-5"/>
      </w:pPr>
    </w:p>
    <w:p w:rsidR="005F666D" w:rsidRDefault="005F666D" w:rsidP="005F666D">
      <w:pPr>
        <w:ind w:right="-5"/>
      </w:pPr>
    </w:p>
    <w:p w:rsidR="005F666D" w:rsidRDefault="005F666D" w:rsidP="005F666D">
      <w:pPr>
        <w:ind w:right="-5"/>
      </w:pPr>
    </w:p>
    <w:p w:rsidR="005F666D" w:rsidRDefault="005F666D" w:rsidP="005F666D">
      <w:pPr>
        <w:ind w:right="-5"/>
      </w:pPr>
    </w:p>
    <w:p w:rsidR="005F666D" w:rsidRDefault="005F666D" w:rsidP="005F666D">
      <w:pPr>
        <w:ind w:right="-5"/>
      </w:pPr>
    </w:p>
    <w:p w:rsidR="005F666D" w:rsidRDefault="005F666D" w:rsidP="005F666D">
      <w:pPr>
        <w:sectPr w:rsidR="005F666D">
          <w:pgSz w:w="11906" w:h="16838"/>
          <w:pgMar w:top="1134" w:right="850" w:bottom="1134" w:left="1701" w:header="708" w:footer="708" w:gutter="0"/>
          <w:cols w:space="720"/>
        </w:sectPr>
      </w:pPr>
    </w:p>
    <w:p w:rsidR="005F666D" w:rsidRDefault="005F666D" w:rsidP="005F666D">
      <w:pPr>
        <w:jc w:val="right"/>
      </w:pPr>
      <w:r>
        <w:lastRenderedPageBreak/>
        <w:t>Приложение к решению сессии Совета депутатов от 30.03.2016 № 36</w:t>
      </w:r>
    </w:p>
    <w:p w:rsidR="005F666D" w:rsidRDefault="005F666D" w:rsidP="005F666D">
      <w:r>
        <w:t>Участковая избирательная комиссия № 287</w:t>
      </w:r>
    </w:p>
    <w:p w:rsidR="005F666D" w:rsidRDefault="005F666D" w:rsidP="005F666D">
      <w:pPr>
        <w:jc w:val="right"/>
      </w:pPr>
    </w:p>
    <w:tbl>
      <w:tblPr>
        <w:tblStyle w:val="a8"/>
        <w:tblW w:w="0" w:type="auto"/>
        <w:tblLook w:val="04A0"/>
      </w:tblPr>
      <w:tblGrid>
        <w:gridCol w:w="532"/>
        <w:gridCol w:w="1277"/>
        <w:gridCol w:w="2621"/>
        <w:gridCol w:w="1478"/>
        <w:gridCol w:w="1481"/>
        <w:gridCol w:w="1482"/>
        <w:gridCol w:w="1479"/>
        <w:gridCol w:w="1478"/>
        <w:gridCol w:w="1479"/>
        <w:gridCol w:w="1479"/>
      </w:tblGrid>
      <w:tr w:rsidR="005F666D" w:rsidTr="005F666D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Должность в комиссии</w:t>
            </w:r>
          </w:p>
        </w:tc>
        <w:tc>
          <w:tcPr>
            <w:tcW w:w="2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Фамилия, имя, отчество</w:t>
            </w: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Дата рождения</w:t>
            </w:r>
          </w:p>
        </w:tc>
        <w:tc>
          <w:tcPr>
            <w:tcW w:w="1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Опыт работы</w:t>
            </w:r>
            <w:proofErr w:type="gramStart"/>
            <w:r>
              <w:rPr>
                <w:sz w:val="20"/>
                <w:szCs w:val="20"/>
                <w:lang w:eastAsia="en-US"/>
              </w:rPr>
              <w:t xml:space="preserve"> В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УИК</w:t>
            </w:r>
          </w:p>
        </w:tc>
        <w:tc>
          <w:tcPr>
            <w:tcW w:w="1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Наличие образования</w:t>
            </w:r>
            <w:proofErr w:type="gramStart"/>
            <w:r>
              <w:rPr>
                <w:sz w:val="20"/>
                <w:szCs w:val="20"/>
                <w:lang w:eastAsia="en-US"/>
              </w:rPr>
              <w:t>.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sz w:val="20"/>
                <w:szCs w:val="20"/>
                <w:lang w:eastAsia="en-US"/>
              </w:rPr>
              <w:t>у</w:t>
            </w:r>
            <w:proofErr w:type="gramEnd"/>
            <w:r>
              <w:rPr>
                <w:sz w:val="20"/>
                <w:szCs w:val="20"/>
                <w:lang w:eastAsia="en-US"/>
              </w:rPr>
              <w:t>ченой степени, даты их получения, квалификация, наименование высшего учебного заведения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Должность и место работы на дату назначения в состав комиссии</w:t>
            </w: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Кем назначен в состав комиссии</w:t>
            </w:r>
            <w:proofErr w:type="gramEnd"/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Кем предложен в состав комиссии</w:t>
            </w:r>
            <w:proofErr w:type="gramEnd"/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Является </w:t>
            </w:r>
            <w:proofErr w:type="spellStart"/>
            <w:r>
              <w:rPr>
                <w:sz w:val="20"/>
                <w:szCs w:val="20"/>
                <w:lang w:eastAsia="en-US"/>
              </w:rPr>
              <w:t>гос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или </w:t>
            </w:r>
            <w:proofErr w:type="spellStart"/>
            <w:r>
              <w:rPr>
                <w:sz w:val="20"/>
                <w:szCs w:val="20"/>
                <w:lang w:eastAsia="en-US"/>
              </w:rPr>
              <w:t>мун</w:t>
            </w:r>
            <w:proofErr w:type="spellEnd"/>
            <w:r>
              <w:rPr>
                <w:sz w:val="20"/>
                <w:szCs w:val="20"/>
                <w:lang w:eastAsia="en-US"/>
              </w:rPr>
              <w:t>. служащим на дату назначения</w:t>
            </w:r>
          </w:p>
        </w:tc>
      </w:tr>
      <w:tr w:rsidR="005F666D" w:rsidTr="005F666D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Выдвинута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в состав УИК</w:t>
            </w:r>
          </w:p>
        </w:tc>
        <w:tc>
          <w:tcPr>
            <w:tcW w:w="2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Филичкина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Любовь Михайловна</w:t>
            </w: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11.01.1962</w:t>
            </w:r>
          </w:p>
        </w:tc>
        <w:tc>
          <w:tcPr>
            <w:tcW w:w="1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Средне-специальное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Магазин «Престиж»- продавец</w:t>
            </w: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резерв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Советом депутатов Усть-Чемского сельсовета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</w:tr>
    </w:tbl>
    <w:p w:rsidR="005F666D" w:rsidRDefault="005F666D" w:rsidP="005F666D">
      <w:pPr>
        <w:rPr>
          <w:sz w:val="28"/>
        </w:rPr>
      </w:pPr>
    </w:p>
    <w:p w:rsidR="005F666D" w:rsidRDefault="005F666D" w:rsidP="005F666D">
      <w:r>
        <w:t>Участковая избирательная комиссия № 288</w:t>
      </w:r>
    </w:p>
    <w:p w:rsidR="005F666D" w:rsidRDefault="005F666D" w:rsidP="005F666D">
      <w:pPr>
        <w:jc w:val="right"/>
      </w:pPr>
    </w:p>
    <w:tbl>
      <w:tblPr>
        <w:tblStyle w:val="a8"/>
        <w:tblW w:w="0" w:type="auto"/>
        <w:tblLook w:val="04A0"/>
      </w:tblPr>
      <w:tblGrid>
        <w:gridCol w:w="532"/>
        <w:gridCol w:w="1277"/>
        <w:gridCol w:w="2621"/>
        <w:gridCol w:w="1478"/>
        <w:gridCol w:w="1481"/>
        <w:gridCol w:w="1482"/>
        <w:gridCol w:w="1479"/>
        <w:gridCol w:w="1478"/>
        <w:gridCol w:w="1479"/>
        <w:gridCol w:w="1479"/>
      </w:tblGrid>
      <w:tr w:rsidR="005F666D" w:rsidTr="005F666D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Должность в комиссии</w:t>
            </w:r>
          </w:p>
        </w:tc>
        <w:tc>
          <w:tcPr>
            <w:tcW w:w="2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Фамилия, имя, отчество</w:t>
            </w: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Дата рождения</w:t>
            </w:r>
          </w:p>
        </w:tc>
        <w:tc>
          <w:tcPr>
            <w:tcW w:w="1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Опыт работы</w:t>
            </w:r>
            <w:proofErr w:type="gramStart"/>
            <w:r>
              <w:rPr>
                <w:sz w:val="20"/>
                <w:szCs w:val="20"/>
                <w:lang w:eastAsia="en-US"/>
              </w:rPr>
              <w:t xml:space="preserve"> В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УИК</w:t>
            </w:r>
          </w:p>
        </w:tc>
        <w:tc>
          <w:tcPr>
            <w:tcW w:w="1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Наличие образования</w:t>
            </w:r>
            <w:proofErr w:type="gramStart"/>
            <w:r>
              <w:rPr>
                <w:sz w:val="20"/>
                <w:szCs w:val="20"/>
                <w:lang w:eastAsia="en-US"/>
              </w:rPr>
              <w:t>.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sz w:val="20"/>
                <w:szCs w:val="20"/>
                <w:lang w:eastAsia="en-US"/>
              </w:rPr>
              <w:t>у</w:t>
            </w:r>
            <w:proofErr w:type="gramEnd"/>
            <w:r>
              <w:rPr>
                <w:sz w:val="20"/>
                <w:szCs w:val="20"/>
                <w:lang w:eastAsia="en-US"/>
              </w:rPr>
              <w:t>ченой степени, даты их получения, квалификация, наименование высшего учебного заведения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Должность и место работы на дату назначения в состав комиссии</w:t>
            </w: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Кем назначен в состав комиссии</w:t>
            </w:r>
            <w:proofErr w:type="gramEnd"/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Кем предложен в состав комиссии</w:t>
            </w:r>
            <w:proofErr w:type="gramEnd"/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Является </w:t>
            </w:r>
            <w:proofErr w:type="spellStart"/>
            <w:r>
              <w:rPr>
                <w:sz w:val="20"/>
                <w:szCs w:val="20"/>
                <w:lang w:eastAsia="en-US"/>
              </w:rPr>
              <w:t>гос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или </w:t>
            </w:r>
            <w:proofErr w:type="spellStart"/>
            <w:r>
              <w:rPr>
                <w:sz w:val="20"/>
                <w:szCs w:val="20"/>
                <w:lang w:eastAsia="en-US"/>
              </w:rPr>
              <w:t>мун</w:t>
            </w:r>
            <w:proofErr w:type="spellEnd"/>
            <w:r>
              <w:rPr>
                <w:sz w:val="20"/>
                <w:szCs w:val="20"/>
                <w:lang w:eastAsia="en-US"/>
              </w:rPr>
              <w:t>. служащим на дату назначения</w:t>
            </w:r>
          </w:p>
        </w:tc>
      </w:tr>
    </w:tbl>
    <w:p w:rsidR="005F666D" w:rsidRDefault="005F666D" w:rsidP="005F666D">
      <w:pPr>
        <w:rPr>
          <w:sz w:val="28"/>
        </w:rPr>
      </w:pPr>
      <w:r>
        <w:t>Участковая избирательная комиссия № 289</w:t>
      </w:r>
    </w:p>
    <w:p w:rsidR="005F666D" w:rsidRDefault="005F666D" w:rsidP="005F666D">
      <w:pPr>
        <w:jc w:val="right"/>
      </w:pPr>
    </w:p>
    <w:tbl>
      <w:tblPr>
        <w:tblStyle w:val="a8"/>
        <w:tblW w:w="0" w:type="auto"/>
        <w:tblLook w:val="04A0"/>
      </w:tblPr>
      <w:tblGrid>
        <w:gridCol w:w="532"/>
        <w:gridCol w:w="1277"/>
        <w:gridCol w:w="2621"/>
        <w:gridCol w:w="1478"/>
        <w:gridCol w:w="1481"/>
        <w:gridCol w:w="1482"/>
        <w:gridCol w:w="1479"/>
        <w:gridCol w:w="1478"/>
        <w:gridCol w:w="1479"/>
        <w:gridCol w:w="1479"/>
      </w:tblGrid>
      <w:tr w:rsidR="005F666D" w:rsidTr="005F666D"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Должность в комиссии</w:t>
            </w:r>
          </w:p>
        </w:tc>
        <w:tc>
          <w:tcPr>
            <w:tcW w:w="2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Фамилия, имя, отчество</w:t>
            </w: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Дата рождения</w:t>
            </w:r>
          </w:p>
        </w:tc>
        <w:tc>
          <w:tcPr>
            <w:tcW w:w="1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Опыт работы</w:t>
            </w:r>
            <w:proofErr w:type="gramStart"/>
            <w:r>
              <w:rPr>
                <w:sz w:val="20"/>
                <w:szCs w:val="20"/>
                <w:lang w:eastAsia="en-US"/>
              </w:rPr>
              <w:t xml:space="preserve"> В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УИК</w:t>
            </w:r>
          </w:p>
        </w:tc>
        <w:tc>
          <w:tcPr>
            <w:tcW w:w="1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Наличие образования</w:t>
            </w:r>
            <w:proofErr w:type="gramStart"/>
            <w:r>
              <w:rPr>
                <w:sz w:val="20"/>
                <w:szCs w:val="20"/>
                <w:lang w:eastAsia="en-US"/>
              </w:rPr>
              <w:t>.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sz w:val="20"/>
                <w:szCs w:val="20"/>
                <w:lang w:eastAsia="en-US"/>
              </w:rPr>
              <w:t>у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ченой степени, даты их получения, </w:t>
            </w:r>
            <w:r>
              <w:rPr>
                <w:sz w:val="20"/>
                <w:szCs w:val="20"/>
                <w:lang w:eastAsia="en-US"/>
              </w:rPr>
              <w:lastRenderedPageBreak/>
              <w:t>квалификация, наименование высшего учебного заведения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Должность и место работы на дату назначения в состав </w:t>
            </w:r>
            <w:r>
              <w:rPr>
                <w:sz w:val="20"/>
                <w:szCs w:val="20"/>
                <w:lang w:eastAsia="en-US"/>
              </w:rPr>
              <w:lastRenderedPageBreak/>
              <w:t>комиссии</w:t>
            </w: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lastRenderedPageBreak/>
              <w:t>Кем назначен в состав комиссии</w:t>
            </w:r>
            <w:proofErr w:type="gramEnd"/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Кем предложен в состав комиссии</w:t>
            </w:r>
            <w:proofErr w:type="gramEnd"/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6D" w:rsidRDefault="005F666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Является </w:t>
            </w:r>
            <w:proofErr w:type="spellStart"/>
            <w:r>
              <w:rPr>
                <w:sz w:val="20"/>
                <w:szCs w:val="20"/>
                <w:lang w:eastAsia="en-US"/>
              </w:rPr>
              <w:t>гос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или </w:t>
            </w:r>
            <w:proofErr w:type="spellStart"/>
            <w:r>
              <w:rPr>
                <w:sz w:val="20"/>
                <w:szCs w:val="20"/>
                <w:lang w:eastAsia="en-US"/>
              </w:rPr>
              <w:t>мун</w:t>
            </w:r>
            <w:proofErr w:type="spellEnd"/>
            <w:r>
              <w:rPr>
                <w:sz w:val="20"/>
                <w:szCs w:val="20"/>
                <w:lang w:eastAsia="en-US"/>
              </w:rPr>
              <w:t>. служащим на дату назначения</w:t>
            </w:r>
          </w:p>
        </w:tc>
      </w:tr>
    </w:tbl>
    <w:p w:rsidR="005F666D" w:rsidRDefault="005F666D" w:rsidP="005F666D">
      <w:pPr>
        <w:sectPr w:rsidR="005F666D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113170" w:rsidRPr="00021130" w:rsidRDefault="00113170" w:rsidP="00021130"/>
    <w:sectPr w:rsidR="00113170" w:rsidRPr="00021130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5A3734ED"/>
    <w:multiLevelType w:val="hybridMultilevel"/>
    <w:tmpl w:val="59D8153A"/>
    <w:lvl w:ilvl="0" w:tplc="AAD4F66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F78D9"/>
    <w:rsid w:val="00013A30"/>
    <w:rsid w:val="00021130"/>
    <w:rsid w:val="00060678"/>
    <w:rsid w:val="00091563"/>
    <w:rsid w:val="000F425B"/>
    <w:rsid w:val="00113170"/>
    <w:rsid w:val="00197101"/>
    <w:rsid w:val="001B6A9D"/>
    <w:rsid w:val="001F78D9"/>
    <w:rsid w:val="00201F63"/>
    <w:rsid w:val="002965C2"/>
    <w:rsid w:val="002D2F14"/>
    <w:rsid w:val="00454280"/>
    <w:rsid w:val="004764CF"/>
    <w:rsid w:val="004E2373"/>
    <w:rsid w:val="005F4B93"/>
    <w:rsid w:val="005F666D"/>
    <w:rsid w:val="006273EB"/>
    <w:rsid w:val="006424DC"/>
    <w:rsid w:val="0073537F"/>
    <w:rsid w:val="007C3E02"/>
    <w:rsid w:val="0081683C"/>
    <w:rsid w:val="008329BC"/>
    <w:rsid w:val="008F0E98"/>
    <w:rsid w:val="00937596"/>
    <w:rsid w:val="00972BE4"/>
    <w:rsid w:val="00A91C50"/>
    <w:rsid w:val="00AC40B5"/>
    <w:rsid w:val="00AF5662"/>
    <w:rsid w:val="00B252E0"/>
    <w:rsid w:val="00B7598D"/>
    <w:rsid w:val="00C4643B"/>
    <w:rsid w:val="00C7162C"/>
    <w:rsid w:val="00CB0FBF"/>
    <w:rsid w:val="00CC0F91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uiPriority w:val="59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46C6F-7735-42C1-8EC1-31A363305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2016-01-28T05:32:00Z</cp:lastPrinted>
  <dcterms:created xsi:type="dcterms:W3CDTF">2016-04-13T03:18:00Z</dcterms:created>
  <dcterms:modified xsi:type="dcterms:W3CDTF">2016-04-13T03:18:00Z</dcterms:modified>
</cp:coreProperties>
</file>