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F15" w:rsidRPr="00722F15" w:rsidRDefault="00722F15" w:rsidP="00722F15">
      <w:pPr>
        <w:tabs>
          <w:tab w:val="left" w:pos="3780"/>
        </w:tabs>
        <w:jc w:val="center"/>
        <w:rPr>
          <w:bCs/>
          <w:sz w:val="28"/>
        </w:rPr>
      </w:pPr>
      <w:r w:rsidRPr="00722F15">
        <w:rPr>
          <w:bCs/>
          <w:sz w:val="28"/>
        </w:rPr>
        <w:t>АДМИНИСТРАЦИЯ УСТЬ-ЧЕМСКОГО СЕЛЬСОВЕТА</w:t>
      </w:r>
    </w:p>
    <w:p w:rsidR="00722F15" w:rsidRPr="00722F15" w:rsidRDefault="00722F15" w:rsidP="00722F15">
      <w:pPr>
        <w:tabs>
          <w:tab w:val="left" w:pos="3780"/>
        </w:tabs>
        <w:jc w:val="center"/>
        <w:rPr>
          <w:bCs/>
          <w:sz w:val="28"/>
        </w:rPr>
      </w:pPr>
      <w:r w:rsidRPr="00722F15">
        <w:rPr>
          <w:bCs/>
          <w:sz w:val="28"/>
        </w:rPr>
        <w:t xml:space="preserve"> ИСКИТИМСКОГО РАЙОНА </w:t>
      </w:r>
    </w:p>
    <w:p w:rsidR="00722F15" w:rsidRPr="00722F15" w:rsidRDefault="00722F15" w:rsidP="00722F15">
      <w:pPr>
        <w:rPr>
          <w:b/>
          <w:bCs/>
          <w:sz w:val="28"/>
        </w:rPr>
      </w:pPr>
    </w:p>
    <w:p w:rsidR="00722F15" w:rsidRPr="00722F15" w:rsidRDefault="00722F15" w:rsidP="00722F15">
      <w:pPr>
        <w:keepNext/>
        <w:jc w:val="center"/>
        <w:outlineLvl w:val="6"/>
        <w:rPr>
          <w:sz w:val="28"/>
          <w:szCs w:val="28"/>
        </w:rPr>
      </w:pPr>
      <w:proofErr w:type="gramStart"/>
      <w:r w:rsidRPr="00722F15">
        <w:rPr>
          <w:bCs/>
          <w:sz w:val="28"/>
          <w:szCs w:val="28"/>
        </w:rPr>
        <w:t>П</w:t>
      </w:r>
      <w:proofErr w:type="gramEnd"/>
      <w:r w:rsidRPr="00722F15">
        <w:rPr>
          <w:bCs/>
          <w:sz w:val="28"/>
          <w:szCs w:val="28"/>
        </w:rPr>
        <w:t xml:space="preserve"> О С Т А Н О В Л Е Н И Е</w:t>
      </w:r>
    </w:p>
    <w:p w:rsidR="00722F15" w:rsidRPr="00722F15" w:rsidRDefault="00722F15" w:rsidP="00722F15">
      <w:pPr>
        <w:jc w:val="center"/>
        <w:rPr>
          <w:bCs/>
          <w:sz w:val="28"/>
        </w:rPr>
      </w:pPr>
    </w:p>
    <w:p w:rsidR="00722F15" w:rsidRPr="00722F15" w:rsidRDefault="00722F15" w:rsidP="00722F15">
      <w:pPr>
        <w:ind w:left="2832"/>
        <w:rPr>
          <w:sz w:val="28"/>
        </w:rPr>
      </w:pPr>
      <w:r w:rsidRPr="00722F15">
        <w:rPr>
          <w:sz w:val="28"/>
        </w:rPr>
        <w:t xml:space="preserve">        09.08.2016            114</w:t>
      </w:r>
    </w:p>
    <w:p w:rsidR="00722F15" w:rsidRPr="00722F15" w:rsidRDefault="00722F15" w:rsidP="00722F15">
      <w:pPr>
        <w:rPr>
          <w:sz w:val="16"/>
        </w:rPr>
      </w:pPr>
      <w:r w:rsidRPr="00722F15">
        <w:rPr>
          <w:sz w:val="16"/>
        </w:rPr>
        <w:t xml:space="preserve">                                                                                      _________________ </w:t>
      </w:r>
      <w:r w:rsidRPr="00722F15">
        <w:t>№</w:t>
      </w:r>
      <w:r w:rsidRPr="00722F15">
        <w:rPr>
          <w:sz w:val="16"/>
        </w:rPr>
        <w:t xml:space="preserve"> _________________</w:t>
      </w:r>
    </w:p>
    <w:p w:rsidR="00722F15" w:rsidRPr="00722F15" w:rsidRDefault="00722F15" w:rsidP="00722F15">
      <w:pPr>
        <w:keepNext/>
        <w:jc w:val="center"/>
        <w:outlineLvl w:val="5"/>
        <w:rPr>
          <w:sz w:val="22"/>
        </w:rPr>
      </w:pPr>
      <w:r w:rsidRPr="00722F15">
        <w:rPr>
          <w:sz w:val="22"/>
        </w:rPr>
        <w:t>с.Усть-Чем</w:t>
      </w:r>
    </w:p>
    <w:p w:rsidR="00722F15" w:rsidRPr="00722F15" w:rsidRDefault="00722F15" w:rsidP="00722F15"/>
    <w:p w:rsidR="00722F15" w:rsidRPr="00722F15" w:rsidRDefault="00722F15" w:rsidP="00722F15">
      <w:pPr>
        <w:jc w:val="center"/>
        <w:rPr>
          <w:rFonts w:ascii="Georgia" w:hAnsi="Georgia"/>
          <w:sz w:val="18"/>
          <w:szCs w:val="18"/>
        </w:rPr>
      </w:pPr>
      <w:r w:rsidRPr="00722F15">
        <w:rPr>
          <w:rFonts w:ascii="Georgia" w:hAnsi="Georgia"/>
          <w:sz w:val="18"/>
          <w:szCs w:val="18"/>
        </w:rPr>
        <w:t> </w:t>
      </w:r>
    </w:p>
    <w:p w:rsidR="00722F15" w:rsidRPr="00722F15" w:rsidRDefault="00722F15" w:rsidP="00722F15">
      <w:pPr>
        <w:tabs>
          <w:tab w:val="left" w:pos="3960"/>
        </w:tabs>
        <w:rPr>
          <w:bCs/>
          <w:sz w:val="28"/>
          <w:szCs w:val="28"/>
        </w:rPr>
      </w:pPr>
      <w:r w:rsidRPr="00722F15">
        <w:rPr>
          <w:bCs/>
          <w:sz w:val="28"/>
          <w:szCs w:val="28"/>
        </w:rPr>
        <w:t xml:space="preserve">Об утверждении  Положения </w:t>
      </w:r>
    </w:p>
    <w:p w:rsidR="00722F15" w:rsidRDefault="00722F15" w:rsidP="00722F15">
      <w:pPr>
        <w:tabs>
          <w:tab w:val="left" w:pos="3960"/>
        </w:tabs>
        <w:rPr>
          <w:bCs/>
          <w:sz w:val="28"/>
          <w:szCs w:val="28"/>
        </w:rPr>
      </w:pPr>
      <w:r w:rsidRPr="00722F15">
        <w:rPr>
          <w:bCs/>
          <w:sz w:val="28"/>
          <w:szCs w:val="28"/>
        </w:rPr>
        <w:t>«Об организации похоронного дела»</w:t>
      </w:r>
    </w:p>
    <w:p w:rsidR="002A6D7E" w:rsidRDefault="002A6D7E" w:rsidP="00722F15">
      <w:pPr>
        <w:tabs>
          <w:tab w:val="left" w:pos="3960"/>
        </w:tabs>
        <w:rPr>
          <w:bCs/>
          <w:sz w:val="28"/>
          <w:szCs w:val="28"/>
        </w:rPr>
      </w:pPr>
      <w:r>
        <w:rPr>
          <w:bCs/>
          <w:sz w:val="28"/>
          <w:szCs w:val="28"/>
        </w:rPr>
        <w:t>На территории Усть-Чемского сельсовета</w:t>
      </w:r>
    </w:p>
    <w:p w:rsidR="002A6D7E" w:rsidRDefault="002A6D7E" w:rsidP="00722F15">
      <w:pPr>
        <w:tabs>
          <w:tab w:val="left" w:pos="3960"/>
        </w:tabs>
        <w:rPr>
          <w:bCs/>
          <w:sz w:val="28"/>
          <w:szCs w:val="28"/>
        </w:rPr>
      </w:pPr>
      <w:r>
        <w:rPr>
          <w:bCs/>
          <w:sz w:val="28"/>
          <w:szCs w:val="28"/>
        </w:rPr>
        <w:t>Искитимского района</w:t>
      </w:r>
    </w:p>
    <w:p w:rsidR="002A6D7E" w:rsidRPr="00722F15" w:rsidRDefault="002A6D7E" w:rsidP="00722F15">
      <w:pPr>
        <w:tabs>
          <w:tab w:val="left" w:pos="3960"/>
        </w:tabs>
        <w:rPr>
          <w:bCs/>
          <w:sz w:val="28"/>
        </w:rPr>
      </w:pPr>
      <w:r>
        <w:rPr>
          <w:bCs/>
          <w:sz w:val="28"/>
          <w:szCs w:val="28"/>
        </w:rPr>
        <w:t>Новосибирской области</w:t>
      </w:r>
    </w:p>
    <w:p w:rsidR="00722F15" w:rsidRPr="00722F15" w:rsidRDefault="00722F15" w:rsidP="00722F15">
      <w:pPr>
        <w:keepNext/>
        <w:keepLines/>
        <w:spacing w:before="480"/>
        <w:outlineLvl w:val="0"/>
        <w:rPr>
          <w:rFonts w:ascii="Cambria" w:hAnsi="Cambria"/>
          <w:bCs/>
          <w:color w:val="365F91" w:themeColor="accent1" w:themeShade="BF"/>
          <w:sz w:val="28"/>
          <w:szCs w:val="28"/>
        </w:rPr>
      </w:pPr>
    </w:p>
    <w:p w:rsidR="00722F15" w:rsidRPr="00722F15" w:rsidRDefault="00722F15" w:rsidP="00722F15">
      <w:pPr>
        <w:autoSpaceDE w:val="0"/>
        <w:autoSpaceDN w:val="0"/>
        <w:adjustRightInd w:val="0"/>
        <w:ind w:firstLine="540"/>
        <w:jc w:val="both"/>
        <w:rPr>
          <w:sz w:val="22"/>
          <w:szCs w:val="22"/>
        </w:rPr>
      </w:pPr>
      <w:proofErr w:type="gramStart"/>
      <w:r w:rsidRPr="00722F15">
        <w:rPr>
          <w:sz w:val="28"/>
          <w:szCs w:val="28"/>
        </w:rPr>
        <w:t>На основании статьи 19 Устава Усть-Чемского сельсовета Искитимского района Новосибирской области</w:t>
      </w:r>
      <w:r w:rsidRPr="00722F15">
        <w:rPr>
          <w:i/>
          <w:sz w:val="28"/>
          <w:szCs w:val="28"/>
          <w:u w:val="single"/>
        </w:rPr>
        <w:t>,</w:t>
      </w:r>
      <w:r w:rsidRPr="00722F15">
        <w:rPr>
          <w:sz w:val="28"/>
          <w:szCs w:val="28"/>
        </w:rPr>
        <w:t xml:space="preserve"> руководствуясь Федеральным законом от 12 января </w:t>
      </w:r>
      <w:smartTag w:uri="urn:schemas-microsoft-com:office:smarttags" w:element="metricconverter">
        <w:smartTagPr>
          <w:attr w:name="ProductID" w:val="1996 г"/>
        </w:smartTagPr>
        <w:r w:rsidRPr="00722F15">
          <w:rPr>
            <w:sz w:val="28"/>
            <w:szCs w:val="28"/>
          </w:rPr>
          <w:t>1996 г</w:t>
        </w:r>
      </w:smartTag>
      <w:r w:rsidRPr="00722F15">
        <w:rPr>
          <w:sz w:val="28"/>
          <w:szCs w:val="28"/>
        </w:rPr>
        <w:t>.  № 8-ФЗ «О погребении и похоронном деле», Постановлением Губернатора Новосибирской области от 28.01.2005 №29 «Об утверждении Положения о порядке возмещения специализированным службам по вопросам похоронного дела стоимости гарантированного перечня услуг по погребению умерших»,</w:t>
      </w:r>
      <w:r w:rsidRPr="00722F15">
        <w:rPr>
          <w:b/>
          <w:sz w:val="28"/>
          <w:szCs w:val="28"/>
        </w:rPr>
        <w:t xml:space="preserve">  </w:t>
      </w:r>
      <w:r w:rsidRPr="00722F15">
        <w:rPr>
          <w:iCs/>
          <w:sz w:val="28"/>
          <w:szCs w:val="28"/>
        </w:rPr>
        <w:t xml:space="preserve"> </w:t>
      </w:r>
      <w:hyperlink r:id="rId7" w:history="1">
        <w:r w:rsidRPr="00722F15">
          <w:rPr>
            <w:color w:val="0000FF"/>
            <w:u w:val="single"/>
          </w:rPr>
          <w:t>Постановлением</w:t>
        </w:r>
      </w:hyperlink>
      <w:r w:rsidRPr="00722F15">
        <w:rPr>
          <w:sz w:val="28"/>
          <w:szCs w:val="28"/>
        </w:rPr>
        <w:t xml:space="preserve"> Главного государственного санитарного врача Российской Федерации от 28.06.2011</w:t>
      </w:r>
      <w:proofErr w:type="gramEnd"/>
      <w:r w:rsidRPr="00722F15">
        <w:rPr>
          <w:sz w:val="28"/>
          <w:szCs w:val="28"/>
        </w:rPr>
        <w:t xml:space="preserve"> N 84 «Об утверждении СанПиН 2.1.2882-11 «Гигиенические требования к размещению, устройству и содержанию кладбищ, зданий и сооружений похоронного назначения» </w:t>
      </w:r>
    </w:p>
    <w:p w:rsidR="00722F15" w:rsidRPr="00722F15" w:rsidRDefault="00722F15" w:rsidP="00722F15">
      <w:pPr>
        <w:rPr>
          <w:sz w:val="28"/>
          <w:szCs w:val="28"/>
        </w:rPr>
      </w:pPr>
      <w:r w:rsidRPr="00722F15">
        <w:rPr>
          <w:sz w:val="28"/>
          <w:szCs w:val="28"/>
        </w:rPr>
        <w:t>ПОСТАНОВЛЯЮ:</w:t>
      </w:r>
    </w:p>
    <w:p w:rsidR="00722F15" w:rsidRPr="00722F15" w:rsidRDefault="00722F15" w:rsidP="00722F15">
      <w:pPr>
        <w:ind w:firstLine="709"/>
        <w:jc w:val="both"/>
        <w:rPr>
          <w:sz w:val="28"/>
          <w:szCs w:val="28"/>
        </w:rPr>
      </w:pPr>
      <w:r w:rsidRPr="00722F15">
        <w:rPr>
          <w:sz w:val="28"/>
          <w:szCs w:val="28"/>
        </w:rPr>
        <w:t xml:space="preserve">1. Утвердить  Положение об организации похоронного дела </w:t>
      </w:r>
      <w:r w:rsidR="002A6D7E">
        <w:rPr>
          <w:sz w:val="28"/>
          <w:szCs w:val="28"/>
        </w:rPr>
        <w:t>на территории</w:t>
      </w:r>
      <w:r w:rsidRPr="00722F15">
        <w:rPr>
          <w:sz w:val="28"/>
          <w:szCs w:val="28"/>
        </w:rPr>
        <w:t xml:space="preserve">  Усть-Чемско</w:t>
      </w:r>
      <w:r w:rsidR="002A6D7E">
        <w:rPr>
          <w:sz w:val="28"/>
          <w:szCs w:val="28"/>
        </w:rPr>
        <w:t>го</w:t>
      </w:r>
      <w:r w:rsidRPr="00722F15">
        <w:rPr>
          <w:sz w:val="28"/>
          <w:szCs w:val="28"/>
        </w:rPr>
        <w:t xml:space="preserve"> сельсовет</w:t>
      </w:r>
      <w:r w:rsidR="002A6D7E">
        <w:rPr>
          <w:sz w:val="28"/>
          <w:szCs w:val="28"/>
        </w:rPr>
        <w:t>а</w:t>
      </w:r>
      <w:bookmarkStart w:id="0" w:name="_GoBack"/>
      <w:bookmarkEnd w:id="0"/>
      <w:r w:rsidRPr="00722F15">
        <w:rPr>
          <w:sz w:val="28"/>
          <w:szCs w:val="28"/>
        </w:rPr>
        <w:t xml:space="preserve"> Искитимского района Новосибирской области согласно приложению 1.</w:t>
      </w:r>
    </w:p>
    <w:p w:rsidR="00722F15" w:rsidRPr="00722F15" w:rsidRDefault="00722F15" w:rsidP="00722F15">
      <w:pPr>
        <w:ind w:firstLine="709"/>
        <w:jc w:val="both"/>
        <w:rPr>
          <w:sz w:val="28"/>
          <w:szCs w:val="28"/>
        </w:rPr>
      </w:pPr>
      <w:r w:rsidRPr="00722F15">
        <w:rPr>
          <w:sz w:val="28"/>
          <w:szCs w:val="28"/>
        </w:rPr>
        <w:t>2. Решение вступает в силу в день, следующий за днем его официального опубликования в газете « Знаменка».</w:t>
      </w:r>
    </w:p>
    <w:p w:rsidR="00722F15" w:rsidRPr="00722F15" w:rsidRDefault="00722F15" w:rsidP="00722F15">
      <w:pPr>
        <w:jc w:val="both"/>
        <w:rPr>
          <w:sz w:val="28"/>
          <w:szCs w:val="28"/>
        </w:rPr>
      </w:pPr>
    </w:p>
    <w:p w:rsidR="00722F15" w:rsidRPr="00722F15" w:rsidRDefault="00722F15" w:rsidP="00722F15">
      <w:pPr>
        <w:jc w:val="both"/>
        <w:rPr>
          <w:sz w:val="28"/>
          <w:szCs w:val="28"/>
        </w:rPr>
      </w:pPr>
    </w:p>
    <w:p w:rsidR="00722F15" w:rsidRPr="00722F15" w:rsidRDefault="00722F15" w:rsidP="00722F15">
      <w:pPr>
        <w:jc w:val="both"/>
        <w:rPr>
          <w:sz w:val="28"/>
          <w:szCs w:val="28"/>
        </w:rPr>
      </w:pPr>
      <w:r w:rsidRPr="00722F15">
        <w:rPr>
          <w:sz w:val="28"/>
          <w:szCs w:val="28"/>
        </w:rPr>
        <w:t>Глава Усть-Чемского сельсовета</w:t>
      </w:r>
    </w:p>
    <w:p w:rsidR="00722F15" w:rsidRPr="00722F15" w:rsidRDefault="00722F15" w:rsidP="00722F15">
      <w:pPr>
        <w:jc w:val="both"/>
        <w:rPr>
          <w:sz w:val="28"/>
          <w:szCs w:val="28"/>
        </w:rPr>
      </w:pPr>
      <w:r w:rsidRPr="00722F15">
        <w:rPr>
          <w:sz w:val="28"/>
          <w:szCs w:val="28"/>
        </w:rPr>
        <w:t>Искитимского района</w:t>
      </w:r>
    </w:p>
    <w:p w:rsidR="00722F15" w:rsidRPr="00722F15" w:rsidRDefault="00722F15" w:rsidP="00722F15">
      <w:pPr>
        <w:jc w:val="both"/>
        <w:rPr>
          <w:sz w:val="28"/>
          <w:szCs w:val="28"/>
        </w:rPr>
      </w:pPr>
      <w:r w:rsidRPr="00722F15">
        <w:rPr>
          <w:sz w:val="28"/>
          <w:szCs w:val="28"/>
        </w:rPr>
        <w:t>Новосибирской области                                                           Н.Г. Ларина</w:t>
      </w:r>
    </w:p>
    <w:p w:rsidR="00722F15" w:rsidRPr="00722F15" w:rsidRDefault="00722F15" w:rsidP="00722F15">
      <w:pPr>
        <w:jc w:val="both"/>
        <w:rPr>
          <w:sz w:val="28"/>
          <w:szCs w:val="28"/>
        </w:rPr>
      </w:pPr>
    </w:p>
    <w:p w:rsidR="00722F15" w:rsidRPr="00722F15" w:rsidRDefault="00722F15" w:rsidP="00722F15">
      <w:pPr>
        <w:jc w:val="both"/>
        <w:rPr>
          <w:sz w:val="28"/>
          <w:szCs w:val="28"/>
        </w:rPr>
      </w:pPr>
      <w:r w:rsidRPr="00722F15">
        <w:rPr>
          <w:i/>
          <w:sz w:val="28"/>
          <w:szCs w:val="28"/>
        </w:rPr>
        <w:br w:type="page"/>
      </w:r>
    </w:p>
    <w:p w:rsidR="00722F15" w:rsidRPr="00722F15" w:rsidRDefault="00722F15" w:rsidP="00722F15">
      <w:pPr>
        <w:autoSpaceDE w:val="0"/>
        <w:autoSpaceDN w:val="0"/>
        <w:adjustRightInd w:val="0"/>
        <w:jc w:val="right"/>
        <w:rPr>
          <w:bCs/>
          <w:sz w:val="28"/>
          <w:szCs w:val="28"/>
        </w:rPr>
      </w:pPr>
      <w:r w:rsidRPr="00722F15">
        <w:rPr>
          <w:bCs/>
          <w:sz w:val="28"/>
          <w:szCs w:val="28"/>
        </w:rPr>
        <w:lastRenderedPageBreak/>
        <w:t>Приложение к постановлению</w:t>
      </w:r>
    </w:p>
    <w:p w:rsidR="00722F15" w:rsidRPr="00722F15" w:rsidRDefault="00722F15" w:rsidP="00722F15">
      <w:pPr>
        <w:autoSpaceDE w:val="0"/>
        <w:autoSpaceDN w:val="0"/>
        <w:adjustRightInd w:val="0"/>
        <w:jc w:val="right"/>
        <w:rPr>
          <w:bCs/>
          <w:sz w:val="28"/>
          <w:szCs w:val="28"/>
        </w:rPr>
      </w:pPr>
      <w:r w:rsidRPr="00722F15">
        <w:rPr>
          <w:bCs/>
          <w:sz w:val="28"/>
          <w:szCs w:val="28"/>
        </w:rPr>
        <w:t>Усть-Чемского сельсовета</w:t>
      </w:r>
    </w:p>
    <w:p w:rsidR="00722F15" w:rsidRPr="00722F15" w:rsidRDefault="00722F15" w:rsidP="00722F15">
      <w:pPr>
        <w:autoSpaceDE w:val="0"/>
        <w:autoSpaceDN w:val="0"/>
        <w:adjustRightInd w:val="0"/>
        <w:jc w:val="right"/>
        <w:rPr>
          <w:bCs/>
          <w:sz w:val="28"/>
          <w:szCs w:val="28"/>
        </w:rPr>
      </w:pPr>
      <w:r w:rsidRPr="00722F15">
        <w:rPr>
          <w:bCs/>
          <w:sz w:val="28"/>
          <w:szCs w:val="28"/>
        </w:rPr>
        <w:t xml:space="preserve">От 09.08.2016  №114 </w:t>
      </w:r>
    </w:p>
    <w:p w:rsidR="00722F15" w:rsidRPr="00722F15" w:rsidRDefault="00722F15" w:rsidP="00722F15">
      <w:pPr>
        <w:autoSpaceDE w:val="0"/>
        <w:autoSpaceDN w:val="0"/>
        <w:adjustRightInd w:val="0"/>
        <w:jc w:val="center"/>
        <w:rPr>
          <w:b/>
          <w:bCs/>
          <w:sz w:val="28"/>
          <w:szCs w:val="28"/>
        </w:rPr>
      </w:pPr>
      <w:r w:rsidRPr="00722F15">
        <w:rPr>
          <w:b/>
          <w:bCs/>
          <w:sz w:val="28"/>
          <w:szCs w:val="28"/>
        </w:rPr>
        <w:t>ПОЛОЖЕНИЕ</w:t>
      </w:r>
    </w:p>
    <w:p w:rsidR="00722F15" w:rsidRPr="00722F15" w:rsidRDefault="00722F15" w:rsidP="00722F15">
      <w:pPr>
        <w:autoSpaceDE w:val="0"/>
        <w:autoSpaceDN w:val="0"/>
        <w:adjustRightInd w:val="0"/>
        <w:jc w:val="center"/>
        <w:rPr>
          <w:b/>
          <w:bCs/>
          <w:sz w:val="28"/>
          <w:szCs w:val="28"/>
        </w:rPr>
      </w:pPr>
      <w:r w:rsidRPr="00722F15">
        <w:rPr>
          <w:b/>
          <w:bCs/>
          <w:sz w:val="28"/>
          <w:szCs w:val="28"/>
        </w:rPr>
        <w:t xml:space="preserve">ОБ ОРГАНИЗАЦИИ ПОХОРОННОГО ДЕЛА </w:t>
      </w:r>
    </w:p>
    <w:p w:rsidR="00722F15" w:rsidRPr="00722F15" w:rsidRDefault="00722F15" w:rsidP="00722F15">
      <w:pPr>
        <w:autoSpaceDE w:val="0"/>
        <w:autoSpaceDN w:val="0"/>
        <w:jc w:val="center"/>
        <w:rPr>
          <w:sz w:val="28"/>
          <w:szCs w:val="28"/>
        </w:rPr>
      </w:pPr>
    </w:p>
    <w:p w:rsidR="00722F15" w:rsidRPr="00722F15" w:rsidRDefault="00722F15" w:rsidP="00722F15">
      <w:pPr>
        <w:autoSpaceDE w:val="0"/>
        <w:autoSpaceDN w:val="0"/>
        <w:ind w:firstLine="540"/>
        <w:jc w:val="both"/>
        <w:rPr>
          <w:i/>
          <w:sz w:val="20"/>
          <w:szCs w:val="20"/>
          <w:u w:val="single"/>
        </w:rPr>
      </w:pPr>
      <w:r w:rsidRPr="00722F15">
        <w:rPr>
          <w:sz w:val="28"/>
          <w:szCs w:val="28"/>
        </w:rPr>
        <w:t>Настоящее Положение определяет основы организации похоронного дела в Усть-Чемском сельсовете Искитимского района Новосибирской области</w:t>
      </w:r>
      <w:r w:rsidRPr="00722F15">
        <w:rPr>
          <w:i/>
          <w:sz w:val="28"/>
          <w:szCs w:val="28"/>
          <w:u w:val="single"/>
        </w:rPr>
        <w:t>.</w:t>
      </w:r>
    </w:p>
    <w:p w:rsidR="00722F15" w:rsidRPr="00722F15" w:rsidRDefault="00722F15" w:rsidP="00722F15">
      <w:pPr>
        <w:autoSpaceDE w:val="0"/>
        <w:autoSpaceDN w:val="0"/>
        <w:ind w:firstLine="540"/>
        <w:jc w:val="both"/>
      </w:pPr>
    </w:p>
    <w:p w:rsidR="00722F15" w:rsidRPr="00722F15" w:rsidRDefault="00722F15" w:rsidP="00722F15">
      <w:pPr>
        <w:autoSpaceDE w:val="0"/>
        <w:autoSpaceDN w:val="0"/>
        <w:ind w:firstLine="540"/>
        <w:jc w:val="both"/>
        <w:outlineLvl w:val="1"/>
        <w:rPr>
          <w:b/>
          <w:sz w:val="28"/>
          <w:szCs w:val="28"/>
        </w:rPr>
      </w:pPr>
      <w:r w:rsidRPr="00722F15">
        <w:rPr>
          <w:b/>
          <w:sz w:val="28"/>
          <w:szCs w:val="28"/>
        </w:rPr>
        <w:t>Статья 1. Компетенция администрации Усть-Чемского сельсовета Искитимского района Новосибирской области</w:t>
      </w:r>
      <w:r w:rsidRPr="00722F15">
        <w:rPr>
          <w:b/>
          <w:i/>
          <w:sz w:val="28"/>
          <w:szCs w:val="28"/>
        </w:rPr>
        <w:t xml:space="preserve"> </w:t>
      </w:r>
      <w:r w:rsidRPr="00722F15">
        <w:rPr>
          <w:b/>
          <w:sz w:val="28"/>
          <w:szCs w:val="28"/>
        </w:rPr>
        <w:t>в области организации похоронного дела</w:t>
      </w:r>
    </w:p>
    <w:p w:rsidR="00722F15" w:rsidRPr="00722F15" w:rsidRDefault="00722F15" w:rsidP="00722F15">
      <w:pPr>
        <w:autoSpaceDE w:val="0"/>
        <w:autoSpaceDN w:val="0"/>
        <w:ind w:firstLine="540"/>
        <w:jc w:val="both"/>
        <w:rPr>
          <w:sz w:val="28"/>
          <w:szCs w:val="28"/>
        </w:rPr>
      </w:pPr>
    </w:p>
    <w:p w:rsidR="00722F15" w:rsidRPr="00722F15" w:rsidRDefault="00722F15" w:rsidP="00722F15">
      <w:pPr>
        <w:autoSpaceDE w:val="0"/>
        <w:autoSpaceDN w:val="0"/>
        <w:ind w:firstLine="540"/>
        <w:jc w:val="both"/>
        <w:outlineLvl w:val="1"/>
        <w:rPr>
          <w:sz w:val="28"/>
          <w:szCs w:val="28"/>
        </w:rPr>
      </w:pPr>
      <w:r w:rsidRPr="00722F15">
        <w:rPr>
          <w:sz w:val="28"/>
          <w:szCs w:val="28"/>
        </w:rPr>
        <w:t>К компетенции администрации Усть-Чемского сельсовета Искитимского района Новосибирской области</w:t>
      </w:r>
      <w:r w:rsidRPr="00722F15">
        <w:rPr>
          <w:i/>
          <w:sz w:val="28"/>
          <w:szCs w:val="28"/>
        </w:rPr>
        <w:t xml:space="preserve"> </w:t>
      </w:r>
      <w:r w:rsidRPr="00722F15">
        <w:rPr>
          <w:sz w:val="28"/>
          <w:szCs w:val="28"/>
        </w:rPr>
        <w:t>в области организации похоронного дела относятся:</w:t>
      </w:r>
    </w:p>
    <w:p w:rsidR="00722F15" w:rsidRPr="00722F15" w:rsidRDefault="00722F15" w:rsidP="00722F15">
      <w:pPr>
        <w:autoSpaceDE w:val="0"/>
        <w:autoSpaceDN w:val="0"/>
        <w:ind w:firstLine="540"/>
        <w:jc w:val="both"/>
        <w:rPr>
          <w:sz w:val="28"/>
          <w:szCs w:val="28"/>
        </w:rPr>
      </w:pPr>
      <w:r w:rsidRPr="00722F15">
        <w:rPr>
          <w:sz w:val="28"/>
          <w:szCs w:val="28"/>
        </w:rPr>
        <w:t>1) осуществление организации похоронного дела на территории Усть-Чемского сельсовета Искитимского района Новосибирской области;</w:t>
      </w:r>
    </w:p>
    <w:p w:rsidR="00722F15" w:rsidRPr="00722F15" w:rsidRDefault="00722F15" w:rsidP="00722F15">
      <w:pPr>
        <w:autoSpaceDE w:val="0"/>
        <w:autoSpaceDN w:val="0"/>
        <w:ind w:firstLine="540"/>
        <w:jc w:val="both"/>
        <w:rPr>
          <w:sz w:val="28"/>
          <w:szCs w:val="28"/>
        </w:rPr>
      </w:pPr>
      <w:r w:rsidRPr="00722F15">
        <w:rPr>
          <w:sz w:val="28"/>
          <w:szCs w:val="28"/>
        </w:rPr>
        <w:t>2) принятие решения о создании мест погребения на территории Усть-Чемского сельсовета Искитимского района Новосибирской области в соответствии с генеральным планом Усть-Чемского сельсовета Искитимского района Новосибирской области, иными документами территориального планирования;</w:t>
      </w:r>
    </w:p>
    <w:p w:rsidR="00722F15" w:rsidRPr="00722F15" w:rsidRDefault="00722F15" w:rsidP="00722F15">
      <w:pPr>
        <w:autoSpaceDE w:val="0"/>
        <w:autoSpaceDN w:val="0"/>
        <w:ind w:firstLine="540"/>
        <w:jc w:val="both"/>
        <w:rPr>
          <w:sz w:val="28"/>
          <w:szCs w:val="28"/>
        </w:rPr>
      </w:pPr>
      <w:r w:rsidRPr="00722F15">
        <w:rPr>
          <w:sz w:val="28"/>
          <w:szCs w:val="28"/>
        </w:rPr>
        <w:t>3) осуществление отвода места захоронения умершего (погибшего) в соответствии с земельным законодательством, а также в соответствии с проектной документацией, утвержденной в порядке, установленном законодательством Российской Федерации и законодательством Новосибирской области;</w:t>
      </w:r>
    </w:p>
    <w:p w:rsidR="00722F15" w:rsidRPr="00722F15" w:rsidRDefault="00722F15" w:rsidP="00722F15">
      <w:pPr>
        <w:autoSpaceDE w:val="0"/>
        <w:autoSpaceDN w:val="0"/>
        <w:ind w:firstLine="540"/>
        <w:jc w:val="both"/>
        <w:rPr>
          <w:sz w:val="28"/>
          <w:szCs w:val="28"/>
        </w:rPr>
      </w:pPr>
      <w:r w:rsidRPr="00722F15">
        <w:rPr>
          <w:sz w:val="28"/>
          <w:szCs w:val="28"/>
        </w:rPr>
        <w:t>4) создание специализированной службы по вопросам похоронного дела (далее - специализированная служба), определение, в соответствии с настоящим Положением, ее функций и порядка ее деятельности;</w:t>
      </w:r>
    </w:p>
    <w:p w:rsidR="00722F15" w:rsidRPr="00722F15" w:rsidRDefault="00722F15" w:rsidP="00722F15">
      <w:pPr>
        <w:autoSpaceDE w:val="0"/>
        <w:autoSpaceDN w:val="0"/>
        <w:adjustRightInd w:val="0"/>
        <w:ind w:firstLine="540"/>
        <w:jc w:val="both"/>
        <w:rPr>
          <w:sz w:val="28"/>
          <w:szCs w:val="28"/>
        </w:rPr>
      </w:pPr>
      <w:r w:rsidRPr="00722F15">
        <w:rPr>
          <w:sz w:val="28"/>
          <w:szCs w:val="28"/>
        </w:rPr>
        <w:t>5) определение по согласованию с соответствующими отделениями Пенсионного фонда Российской Федерации, Фонда социального страхования Российской Федерации, а также с органами государственной власти Новосибирской области стоимости услуг, предоставляемых согласно гарантированному перечню услуг по погребению;</w:t>
      </w:r>
    </w:p>
    <w:p w:rsidR="00722F15" w:rsidRPr="00722F15" w:rsidRDefault="00722F15" w:rsidP="00722F15">
      <w:pPr>
        <w:autoSpaceDE w:val="0"/>
        <w:autoSpaceDN w:val="0"/>
        <w:ind w:firstLine="540"/>
        <w:jc w:val="both"/>
        <w:rPr>
          <w:sz w:val="28"/>
          <w:szCs w:val="28"/>
        </w:rPr>
      </w:pPr>
      <w:proofErr w:type="gramStart"/>
      <w:r w:rsidRPr="00722F15">
        <w:rPr>
          <w:sz w:val="28"/>
          <w:szCs w:val="28"/>
        </w:rPr>
        <w:t xml:space="preserve">6) определение по согласованию с соответствующими отделениями Пенсионного фонда Российской Федерации, Фонда социального страхования Российской Федерации, а также с органами государственной власти Новосибирской области стоимости услуг, оказываемых специализированной службой при погребении умерших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w:t>
      </w:r>
      <w:r w:rsidRPr="00722F15">
        <w:rPr>
          <w:sz w:val="28"/>
          <w:szCs w:val="28"/>
        </w:rPr>
        <w:lastRenderedPageBreak/>
        <w:t>отсутствии иных лиц, взявших на себя обязанность осуществить</w:t>
      </w:r>
      <w:proofErr w:type="gramEnd"/>
      <w:r w:rsidRPr="00722F15">
        <w:rPr>
          <w:sz w:val="28"/>
          <w:szCs w:val="28"/>
        </w:rPr>
        <w:t xml:space="preserve"> </w:t>
      </w:r>
      <w:proofErr w:type="gramStart"/>
      <w:r w:rsidRPr="00722F15">
        <w:rPr>
          <w:sz w:val="28"/>
          <w:szCs w:val="28"/>
        </w:rPr>
        <w:t>погребение, и умерших, личность которых не установлена органами внутренних дел;</w:t>
      </w:r>
      <w:proofErr w:type="gramEnd"/>
    </w:p>
    <w:p w:rsidR="00722F15" w:rsidRPr="00722F15" w:rsidRDefault="00722F15" w:rsidP="00722F15">
      <w:pPr>
        <w:autoSpaceDE w:val="0"/>
        <w:autoSpaceDN w:val="0"/>
        <w:ind w:firstLine="540"/>
        <w:jc w:val="both"/>
        <w:rPr>
          <w:sz w:val="28"/>
          <w:szCs w:val="28"/>
        </w:rPr>
      </w:pPr>
      <w:r w:rsidRPr="00722F15">
        <w:rPr>
          <w:sz w:val="28"/>
          <w:szCs w:val="28"/>
        </w:rPr>
        <w:t>7) рассмотрение и принятие мер по жалобам граждан, связанным с нарушением специализированной службой прав граждан на предоставление услуг по погребению умерших;</w:t>
      </w:r>
    </w:p>
    <w:p w:rsidR="00722F15" w:rsidRPr="00722F15" w:rsidRDefault="00722F15" w:rsidP="00722F15">
      <w:pPr>
        <w:autoSpaceDE w:val="0"/>
        <w:autoSpaceDN w:val="0"/>
        <w:ind w:firstLine="540"/>
        <w:jc w:val="both"/>
        <w:rPr>
          <w:sz w:val="28"/>
          <w:szCs w:val="28"/>
        </w:rPr>
      </w:pPr>
      <w:r w:rsidRPr="00722F15">
        <w:rPr>
          <w:sz w:val="28"/>
          <w:szCs w:val="28"/>
        </w:rPr>
        <w:t>8) регистрация и перерегистрация захоронений, в том числе семейных захоронений;</w:t>
      </w:r>
    </w:p>
    <w:p w:rsidR="00722F15" w:rsidRPr="00722F15" w:rsidRDefault="00722F15" w:rsidP="00722F15">
      <w:pPr>
        <w:autoSpaceDE w:val="0"/>
        <w:autoSpaceDN w:val="0"/>
        <w:ind w:firstLine="540"/>
        <w:jc w:val="both"/>
        <w:rPr>
          <w:sz w:val="28"/>
          <w:szCs w:val="28"/>
        </w:rPr>
      </w:pPr>
      <w:r w:rsidRPr="00722F15">
        <w:rPr>
          <w:sz w:val="28"/>
          <w:szCs w:val="28"/>
        </w:rPr>
        <w:t xml:space="preserve">9) осуществление </w:t>
      </w:r>
      <w:proofErr w:type="gramStart"/>
      <w:r w:rsidRPr="00722F15">
        <w:rPr>
          <w:sz w:val="28"/>
          <w:szCs w:val="28"/>
        </w:rPr>
        <w:t>контроля за</w:t>
      </w:r>
      <w:proofErr w:type="gramEnd"/>
      <w:r w:rsidRPr="00722F15">
        <w:rPr>
          <w:sz w:val="28"/>
          <w:szCs w:val="28"/>
        </w:rPr>
        <w:t xml:space="preserve"> соблюдением порядка работы кладбищ и условий их содержания, а также за соблюдением порядка захоронений.</w:t>
      </w:r>
    </w:p>
    <w:p w:rsidR="00722F15" w:rsidRPr="00722F15" w:rsidRDefault="00722F15" w:rsidP="00722F15">
      <w:pPr>
        <w:autoSpaceDE w:val="0"/>
        <w:autoSpaceDN w:val="0"/>
        <w:ind w:firstLine="540"/>
        <w:jc w:val="both"/>
        <w:rPr>
          <w:sz w:val="28"/>
          <w:szCs w:val="28"/>
        </w:rPr>
      </w:pPr>
    </w:p>
    <w:p w:rsidR="00722F15" w:rsidRPr="00722F15" w:rsidRDefault="00722F15" w:rsidP="00722F15">
      <w:pPr>
        <w:autoSpaceDE w:val="0"/>
        <w:autoSpaceDN w:val="0"/>
        <w:ind w:firstLine="540"/>
        <w:jc w:val="both"/>
        <w:rPr>
          <w:sz w:val="28"/>
          <w:szCs w:val="28"/>
        </w:rPr>
      </w:pPr>
    </w:p>
    <w:p w:rsidR="00722F15" w:rsidRPr="00722F15" w:rsidRDefault="00722F15" w:rsidP="00722F15">
      <w:pPr>
        <w:autoSpaceDE w:val="0"/>
        <w:autoSpaceDN w:val="0"/>
        <w:ind w:firstLine="540"/>
        <w:jc w:val="both"/>
        <w:outlineLvl w:val="1"/>
        <w:rPr>
          <w:b/>
          <w:sz w:val="28"/>
          <w:szCs w:val="28"/>
        </w:rPr>
      </w:pPr>
      <w:r w:rsidRPr="00722F15">
        <w:rPr>
          <w:b/>
          <w:sz w:val="28"/>
          <w:szCs w:val="28"/>
        </w:rPr>
        <w:t>Статья 2. Основы организации похоронного дела</w:t>
      </w:r>
    </w:p>
    <w:p w:rsidR="00722F15" w:rsidRPr="00722F15" w:rsidRDefault="00722F15" w:rsidP="00722F15">
      <w:pPr>
        <w:autoSpaceDE w:val="0"/>
        <w:autoSpaceDN w:val="0"/>
        <w:ind w:firstLine="540"/>
        <w:jc w:val="both"/>
        <w:rPr>
          <w:sz w:val="28"/>
          <w:szCs w:val="28"/>
        </w:rPr>
      </w:pPr>
    </w:p>
    <w:p w:rsidR="00722F15" w:rsidRPr="00722F15" w:rsidRDefault="00722F15" w:rsidP="00722F15">
      <w:pPr>
        <w:autoSpaceDE w:val="0"/>
        <w:autoSpaceDN w:val="0"/>
        <w:ind w:firstLine="540"/>
        <w:jc w:val="both"/>
        <w:rPr>
          <w:sz w:val="28"/>
          <w:szCs w:val="28"/>
        </w:rPr>
      </w:pPr>
      <w:r w:rsidRPr="00722F15">
        <w:rPr>
          <w:sz w:val="28"/>
          <w:szCs w:val="28"/>
        </w:rPr>
        <w:t>1. Организация похоронного дела осуществляется администрацией Усть-Чемского сельсовета Искитимского района Новосибирской области.</w:t>
      </w:r>
    </w:p>
    <w:p w:rsidR="00722F15" w:rsidRPr="00722F15" w:rsidRDefault="00722F15" w:rsidP="00722F15">
      <w:pPr>
        <w:autoSpaceDE w:val="0"/>
        <w:autoSpaceDN w:val="0"/>
        <w:ind w:firstLine="540"/>
        <w:jc w:val="both"/>
        <w:rPr>
          <w:i/>
          <w:sz w:val="28"/>
          <w:szCs w:val="28"/>
        </w:rPr>
      </w:pPr>
      <w:r w:rsidRPr="00722F15">
        <w:rPr>
          <w:sz w:val="28"/>
          <w:szCs w:val="28"/>
        </w:rPr>
        <w:t xml:space="preserve">2. В целях обеспечения гарантированного перечня услуг по погребению администрацией муниципального образования создается специализированная служба по вопросам похоронного дела. </w:t>
      </w:r>
      <w:r w:rsidRPr="00722F15">
        <w:rPr>
          <w:i/>
          <w:sz w:val="28"/>
          <w:szCs w:val="28"/>
        </w:rPr>
        <w:t>(В случае</w:t>
      </w:r>
      <w:proofErr w:type="gramStart"/>
      <w:r w:rsidRPr="00722F15">
        <w:rPr>
          <w:i/>
          <w:sz w:val="28"/>
          <w:szCs w:val="28"/>
        </w:rPr>
        <w:t>,</w:t>
      </w:r>
      <w:proofErr w:type="gramEnd"/>
      <w:r w:rsidRPr="00722F15">
        <w:rPr>
          <w:i/>
          <w:sz w:val="28"/>
          <w:szCs w:val="28"/>
        </w:rPr>
        <w:t xml:space="preserve"> если функциями специализированной службы наделяются хозяйствующие субъекты, такое наделение должно производиться на конкурсной основе)</w:t>
      </w:r>
    </w:p>
    <w:p w:rsidR="00722F15" w:rsidRPr="00722F15" w:rsidRDefault="00722F15" w:rsidP="00722F15">
      <w:pPr>
        <w:autoSpaceDE w:val="0"/>
        <w:autoSpaceDN w:val="0"/>
        <w:ind w:firstLine="540"/>
        <w:jc w:val="both"/>
        <w:rPr>
          <w:sz w:val="28"/>
          <w:szCs w:val="28"/>
        </w:rPr>
      </w:pPr>
      <w:r w:rsidRPr="00722F15">
        <w:rPr>
          <w:sz w:val="28"/>
          <w:szCs w:val="28"/>
        </w:rPr>
        <w:t xml:space="preserve">3. Погребение умерших осуществляется путем захоронения тел (останков) умерших на территории муниципальных кладбищ, в соответствии с правилами работы общественных кладбищ, утверждаемых представительным органом муниципального образования.  </w:t>
      </w:r>
    </w:p>
    <w:p w:rsidR="00722F15" w:rsidRPr="00722F15" w:rsidRDefault="00722F15" w:rsidP="00722F15">
      <w:pPr>
        <w:autoSpaceDE w:val="0"/>
        <w:autoSpaceDN w:val="0"/>
        <w:ind w:firstLine="540"/>
        <w:jc w:val="both"/>
        <w:rPr>
          <w:sz w:val="28"/>
          <w:szCs w:val="28"/>
        </w:rPr>
      </w:pPr>
    </w:p>
    <w:p w:rsidR="00722F15" w:rsidRPr="00722F15" w:rsidRDefault="00722F15" w:rsidP="00722F15">
      <w:pPr>
        <w:autoSpaceDE w:val="0"/>
        <w:autoSpaceDN w:val="0"/>
        <w:ind w:firstLine="540"/>
        <w:jc w:val="both"/>
        <w:outlineLvl w:val="1"/>
        <w:rPr>
          <w:b/>
          <w:sz w:val="28"/>
          <w:szCs w:val="28"/>
        </w:rPr>
      </w:pPr>
      <w:r w:rsidRPr="00722F15">
        <w:rPr>
          <w:b/>
          <w:sz w:val="28"/>
          <w:szCs w:val="28"/>
        </w:rPr>
        <w:t>Статья 3. Отвод места захоронения умершего (погибшего)</w:t>
      </w:r>
    </w:p>
    <w:p w:rsidR="00722F15" w:rsidRPr="00722F15" w:rsidRDefault="00722F15" w:rsidP="00722F15">
      <w:pPr>
        <w:autoSpaceDE w:val="0"/>
        <w:autoSpaceDN w:val="0"/>
        <w:ind w:firstLine="540"/>
        <w:jc w:val="both"/>
        <w:outlineLvl w:val="1"/>
        <w:rPr>
          <w:sz w:val="28"/>
          <w:szCs w:val="28"/>
        </w:rPr>
      </w:pPr>
    </w:p>
    <w:p w:rsidR="00722F15" w:rsidRPr="00722F15" w:rsidRDefault="00722F15" w:rsidP="00722F15">
      <w:pPr>
        <w:autoSpaceDE w:val="0"/>
        <w:autoSpaceDN w:val="0"/>
        <w:adjustRightInd w:val="0"/>
        <w:ind w:firstLine="540"/>
        <w:jc w:val="both"/>
        <w:rPr>
          <w:sz w:val="28"/>
          <w:szCs w:val="28"/>
        </w:rPr>
      </w:pPr>
      <w:r w:rsidRPr="00722F15">
        <w:rPr>
          <w:sz w:val="28"/>
          <w:szCs w:val="28"/>
        </w:rPr>
        <w:t>1. Супруг, близкий родственник, иной родственник, законный представитель, специализированная служба по вопросам похоронного дела или иное лицо, взявшее на себя обязанности осуществить погребение умершего (погибшего), обращаются в администрацию муниципального образования для отвода места захоронения умершего (погибшего) на муниципальном общественном кладбище.</w:t>
      </w:r>
    </w:p>
    <w:p w:rsidR="00722F15" w:rsidRPr="00722F15" w:rsidRDefault="00722F15" w:rsidP="00722F15">
      <w:pPr>
        <w:autoSpaceDE w:val="0"/>
        <w:autoSpaceDN w:val="0"/>
        <w:adjustRightInd w:val="0"/>
        <w:ind w:firstLine="540"/>
        <w:jc w:val="both"/>
        <w:rPr>
          <w:sz w:val="28"/>
          <w:szCs w:val="28"/>
        </w:rPr>
      </w:pPr>
      <w:r w:rsidRPr="00722F15">
        <w:rPr>
          <w:sz w:val="28"/>
          <w:szCs w:val="28"/>
        </w:rPr>
        <w:t>2. Лица, указанные в пункте 1 настоящей статьи, при оформлении места захоронения умершего (погибшего) на муниципальном общественном кладбище представляют в Учреждение следующие документы:</w:t>
      </w:r>
    </w:p>
    <w:p w:rsidR="00722F15" w:rsidRPr="00722F15" w:rsidRDefault="00722F15" w:rsidP="00722F15">
      <w:pPr>
        <w:autoSpaceDE w:val="0"/>
        <w:autoSpaceDN w:val="0"/>
        <w:adjustRightInd w:val="0"/>
        <w:ind w:firstLine="540"/>
        <w:jc w:val="both"/>
        <w:rPr>
          <w:sz w:val="28"/>
          <w:szCs w:val="28"/>
        </w:rPr>
      </w:pPr>
      <w:r w:rsidRPr="00722F15">
        <w:rPr>
          <w:sz w:val="28"/>
          <w:szCs w:val="28"/>
        </w:rPr>
        <w:t>1) заявление об отводе места захоронения умершего (погибшего) с указанием следующей информации: Ф.И.О. умершего (погибшего), возраст умершего, дата смерти, дата предполагаемого захоронения, наименование кладбища, номер сектора;</w:t>
      </w:r>
    </w:p>
    <w:p w:rsidR="00722F15" w:rsidRPr="00722F15" w:rsidRDefault="00722F15" w:rsidP="00722F15">
      <w:pPr>
        <w:autoSpaceDE w:val="0"/>
        <w:autoSpaceDN w:val="0"/>
        <w:adjustRightInd w:val="0"/>
        <w:ind w:firstLine="540"/>
        <w:jc w:val="both"/>
        <w:rPr>
          <w:sz w:val="28"/>
          <w:szCs w:val="28"/>
        </w:rPr>
      </w:pPr>
      <w:r w:rsidRPr="00722F15">
        <w:rPr>
          <w:sz w:val="28"/>
          <w:szCs w:val="28"/>
        </w:rPr>
        <w:t xml:space="preserve">2) медицинское заключение о смерти либо </w:t>
      </w:r>
      <w:proofErr w:type="gramStart"/>
      <w:r w:rsidRPr="00722F15">
        <w:rPr>
          <w:sz w:val="28"/>
          <w:szCs w:val="28"/>
        </w:rPr>
        <w:t>свидетельство</w:t>
      </w:r>
      <w:proofErr w:type="gramEnd"/>
      <w:r w:rsidRPr="00722F15">
        <w:rPr>
          <w:sz w:val="28"/>
          <w:szCs w:val="28"/>
        </w:rPr>
        <w:t xml:space="preserve"> о смерти, выдаваемое органами ЗАГС, на умершего (погибшего);</w:t>
      </w:r>
    </w:p>
    <w:p w:rsidR="00722F15" w:rsidRPr="00722F15" w:rsidRDefault="00722F15" w:rsidP="00722F15">
      <w:pPr>
        <w:autoSpaceDE w:val="0"/>
        <w:autoSpaceDN w:val="0"/>
        <w:adjustRightInd w:val="0"/>
        <w:ind w:firstLine="540"/>
        <w:jc w:val="both"/>
        <w:rPr>
          <w:sz w:val="28"/>
          <w:szCs w:val="28"/>
        </w:rPr>
      </w:pPr>
      <w:r w:rsidRPr="00722F15">
        <w:rPr>
          <w:sz w:val="28"/>
          <w:szCs w:val="28"/>
        </w:rPr>
        <w:t>3) письменный документ (при наличии), подтверждающий волеизъявление умершего (погибшего) о погребении его тела (останков) на указанном им месте захоронения;</w:t>
      </w:r>
    </w:p>
    <w:p w:rsidR="00722F15" w:rsidRPr="00722F15" w:rsidRDefault="00722F15" w:rsidP="00722F15">
      <w:pPr>
        <w:autoSpaceDE w:val="0"/>
        <w:autoSpaceDN w:val="0"/>
        <w:adjustRightInd w:val="0"/>
        <w:ind w:firstLine="540"/>
        <w:jc w:val="both"/>
        <w:rPr>
          <w:sz w:val="28"/>
          <w:szCs w:val="28"/>
        </w:rPr>
      </w:pPr>
      <w:r w:rsidRPr="00722F15">
        <w:rPr>
          <w:sz w:val="28"/>
          <w:szCs w:val="28"/>
        </w:rPr>
        <w:lastRenderedPageBreak/>
        <w:t xml:space="preserve">4) при захоронении тел умерших, доставленных из других государств, - документ, подтверждающий отсутствие у </w:t>
      </w:r>
      <w:proofErr w:type="gramStart"/>
      <w:r w:rsidRPr="00722F15">
        <w:rPr>
          <w:sz w:val="28"/>
          <w:szCs w:val="28"/>
        </w:rPr>
        <w:t>умершего</w:t>
      </w:r>
      <w:proofErr w:type="gramEnd"/>
      <w:r w:rsidRPr="00722F15">
        <w:rPr>
          <w:sz w:val="28"/>
          <w:szCs w:val="28"/>
        </w:rPr>
        <w:t xml:space="preserve"> особо опасных инфекционных заболеваний и заболеваний неясной этиологии.</w:t>
      </w:r>
    </w:p>
    <w:p w:rsidR="00722F15" w:rsidRPr="00722F15" w:rsidRDefault="00722F15" w:rsidP="00722F15">
      <w:pPr>
        <w:autoSpaceDE w:val="0"/>
        <w:autoSpaceDN w:val="0"/>
        <w:adjustRightInd w:val="0"/>
        <w:ind w:firstLine="540"/>
        <w:jc w:val="both"/>
        <w:rPr>
          <w:sz w:val="28"/>
          <w:szCs w:val="28"/>
        </w:rPr>
      </w:pPr>
      <w:r w:rsidRPr="00722F15">
        <w:rPr>
          <w:sz w:val="28"/>
          <w:szCs w:val="28"/>
        </w:rPr>
        <w:t>3. Место захоронения умершего (погибшего) отводится администрацией муниципального образования при наличии на указанном месте свободного участка земли с учетом размеров, установленных представительным органом муниципального образования, или могилы ранее умершего близкого родственника либо ранее умершего супруга. В иных случаях место захоронения умершего определяется администрацией муниципального образования исходя из наличия свободных мест захоронении на муниципальных общественных кладбищах.</w:t>
      </w:r>
    </w:p>
    <w:p w:rsidR="00722F15" w:rsidRPr="00722F15" w:rsidRDefault="00722F15" w:rsidP="00722F15">
      <w:pPr>
        <w:autoSpaceDE w:val="0"/>
        <w:autoSpaceDN w:val="0"/>
        <w:adjustRightInd w:val="0"/>
        <w:ind w:firstLine="540"/>
        <w:jc w:val="both"/>
        <w:rPr>
          <w:sz w:val="28"/>
          <w:szCs w:val="28"/>
        </w:rPr>
      </w:pPr>
      <w:r w:rsidRPr="00722F15">
        <w:rPr>
          <w:sz w:val="28"/>
          <w:szCs w:val="28"/>
        </w:rPr>
        <w:t xml:space="preserve">4. Каждое захоронение регистрируется администрацией муниципального образования в книге регистрации захоронений, где указываются следующие сведения: номер регистрации; Ф.И.О. умершего (погибшего); возраст умершего; дата смерти; дата захоронения; номер медицинского заключения о смерти или свидетельства о смерти, выдаваемого органами ЗАГС; наименование организации, выдавшей медицинское заключение о смерти или </w:t>
      </w:r>
      <w:proofErr w:type="gramStart"/>
      <w:r w:rsidRPr="00722F15">
        <w:rPr>
          <w:sz w:val="28"/>
          <w:szCs w:val="28"/>
        </w:rPr>
        <w:t>свидетельство</w:t>
      </w:r>
      <w:proofErr w:type="gramEnd"/>
      <w:r w:rsidRPr="00722F15">
        <w:rPr>
          <w:sz w:val="28"/>
          <w:szCs w:val="28"/>
        </w:rPr>
        <w:t xml:space="preserve"> о смерти; наименование кладбища, номер сектора; Ф.И.О. ответственного за захоронение лица.</w:t>
      </w:r>
    </w:p>
    <w:p w:rsidR="00722F15" w:rsidRPr="00722F15" w:rsidRDefault="00722F15" w:rsidP="00722F15">
      <w:pPr>
        <w:autoSpaceDE w:val="0"/>
        <w:autoSpaceDN w:val="0"/>
        <w:adjustRightInd w:val="0"/>
        <w:ind w:firstLine="540"/>
        <w:jc w:val="both"/>
        <w:rPr>
          <w:sz w:val="28"/>
          <w:szCs w:val="28"/>
        </w:rPr>
      </w:pPr>
      <w:r w:rsidRPr="00722F15">
        <w:rPr>
          <w:sz w:val="28"/>
          <w:szCs w:val="28"/>
        </w:rPr>
        <w:t xml:space="preserve">Лицам, оформившим захоронение в книге регистрации захоронений, администрацией муниципального образования выдается паспорт захоронения. Лицо, получившее паспорт </w:t>
      </w:r>
      <w:proofErr w:type="gramStart"/>
      <w:r w:rsidRPr="00722F15">
        <w:rPr>
          <w:sz w:val="28"/>
          <w:szCs w:val="28"/>
        </w:rPr>
        <w:t>захоронении</w:t>
      </w:r>
      <w:proofErr w:type="gramEnd"/>
      <w:r w:rsidRPr="00722F15">
        <w:rPr>
          <w:sz w:val="28"/>
          <w:szCs w:val="28"/>
        </w:rPr>
        <w:t>, является ответственным за захоронение. Перерегистрация захоронения на другое лицо осуществляется администрацией муниципального образования.</w:t>
      </w:r>
    </w:p>
    <w:p w:rsidR="00722F15" w:rsidRPr="00722F15" w:rsidRDefault="00722F15" w:rsidP="00722F15">
      <w:pPr>
        <w:autoSpaceDE w:val="0"/>
        <w:autoSpaceDN w:val="0"/>
        <w:ind w:firstLine="540"/>
        <w:jc w:val="both"/>
        <w:rPr>
          <w:sz w:val="28"/>
          <w:szCs w:val="28"/>
        </w:rPr>
      </w:pPr>
    </w:p>
    <w:p w:rsidR="00722F15" w:rsidRPr="00722F15" w:rsidRDefault="00722F15" w:rsidP="00722F15">
      <w:pPr>
        <w:autoSpaceDE w:val="0"/>
        <w:autoSpaceDN w:val="0"/>
        <w:ind w:firstLine="540"/>
        <w:jc w:val="both"/>
        <w:outlineLvl w:val="1"/>
        <w:rPr>
          <w:b/>
          <w:sz w:val="28"/>
          <w:szCs w:val="28"/>
        </w:rPr>
      </w:pPr>
      <w:r w:rsidRPr="00722F15">
        <w:rPr>
          <w:b/>
          <w:sz w:val="28"/>
          <w:szCs w:val="28"/>
        </w:rPr>
        <w:t>Статья 4. Организации, осуществляющие ритуальные услуги</w:t>
      </w:r>
    </w:p>
    <w:p w:rsidR="00722F15" w:rsidRPr="00722F15" w:rsidRDefault="00722F15" w:rsidP="00722F15">
      <w:pPr>
        <w:autoSpaceDE w:val="0"/>
        <w:autoSpaceDN w:val="0"/>
        <w:ind w:firstLine="540"/>
        <w:jc w:val="both"/>
        <w:rPr>
          <w:sz w:val="28"/>
          <w:szCs w:val="28"/>
        </w:rPr>
      </w:pPr>
    </w:p>
    <w:p w:rsidR="00722F15" w:rsidRPr="00722F15" w:rsidRDefault="00722F15" w:rsidP="00722F15">
      <w:pPr>
        <w:autoSpaceDE w:val="0"/>
        <w:autoSpaceDN w:val="0"/>
        <w:ind w:firstLine="540"/>
        <w:jc w:val="both"/>
        <w:rPr>
          <w:sz w:val="28"/>
          <w:szCs w:val="28"/>
        </w:rPr>
      </w:pPr>
      <w:r w:rsidRPr="00722F15">
        <w:rPr>
          <w:sz w:val="28"/>
          <w:szCs w:val="28"/>
        </w:rPr>
        <w:t>1. Право на оказание ритуальных услуг имеют юридические лица и индивидуальные предприниматели (далее - организации, осуществляющие ритуальные услуги).</w:t>
      </w:r>
    </w:p>
    <w:p w:rsidR="00722F15" w:rsidRPr="00722F15" w:rsidRDefault="00722F15" w:rsidP="00722F15">
      <w:pPr>
        <w:autoSpaceDE w:val="0"/>
        <w:autoSpaceDN w:val="0"/>
        <w:ind w:firstLine="540"/>
        <w:jc w:val="both"/>
        <w:rPr>
          <w:sz w:val="28"/>
          <w:szCs w:val="28"/>
        </w:rPr>
      </w:pPr>
      <w:r w:rsidRPr="00722F15">
        <w:rPr>
          <w:sz w:val="28"/>
          <w:szCs w:val="28"/>
        </w:rPr>
        <w:t>2. Организация, осуществляющая ритуальные услуги, обязана иметь вывеску с указанием формы организации, профиля ее деятельности, фирменного наименования и юридического адреса, а также вывеску с указанием режима работы.</w:t>
      </w:r>
    </w:p>
    <w:p w:rsidR="00722F15" w:rsidRPr="00722F15" w:rsidRDefault="00722F15" w:rsidP="00722F15">
      <w:pPr>
        <w:autoSpaceDE w:val="0"/>
        <w:autoSpaceDN w:val="0"/>
        <w:adjustRightInd w:val="0"/>
        <w:ind w:firstLine="540"/>
        <w:jc w:val="both"/>
        <w:rPr>
          <w:sz w:val="28"/>
          <w:szCs w:val="28"/>
        </w:rPr>
      </w:pPr>
      <w:r w:rsidRPr="00722F15">
        <w:rPr>
          <w:sz w:val="28"/>
          <w:szCs w:val="28"/>
        </w:rPr>
        <w:t xml:space="preserve">3. Организации, оказывающие ритуальные услуги, следует размещать на первых этажах учреждений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w:t>
      </w:r>
      <w:smartTag w:uri="urn:schemas-microsoft-com:office:smarttags" w:element="metricconverter">
        <w:smartTagPr>
          <w:attr w:name="ProductID" w:val="50 м"/>
        </w:smartTagPr>
        <w:r w:rsidRPr="00722F15">
          <w:rPr>
            <w:i/>
            <w:sz w:val="28"/>
            <w:szCs w:val="28"/>
          </w:rPr>
          <w:t>50 м</w:t>
        </w:r>
      </w:smartTag>
      <w:r w:rsidRPr="00722F15">
        <w:rPr>
          <w:sz w:val="28"/>
          <w:szCs w:val="28"/>
        </w:rPr>
        <w:t xml:space="preserve"> до жилой застройки, территорий лечебных, детских (дошкольных и образовательных), спортивно-оздоровительных, культурно-просветительных учреждений и учреждений социального обеспечения населения.</w:t>
      </w:r>
    </w:p>
    <w:p w:rsidR="00722F15" w:rsidRPr="00722F15" w:rsidRDefault="00722F15" w:rsidP="00722F15">
      <w:pPr>
        <w:autoSpaceDE w:val="0"/>
        <w:autoSpaceDN w:val="0"/>
        <w:ind w:firstLine="540"/>
        <w:jc w:val="both"/>
        <w:rPr>
          <w:sz w:val="28"/>
          <w:szCs w:val="28"/>
        </w:rPr>
      </w:pPr>
      <w:r w:rsidRPr="00722F15">
        <w:rPr>
          <w:sz w:val="28"/>
          <w:szCs w:val="28"/>
        </w:rPr>
        <w:t>4. В помещении организации, осуществляющей ритуальные услуги, в котором производится прием заказов, должна находиться на доступном для посетителей месте следующая обязательная информация:</w:t>
      </w:r>
    </w:p>
    <w:p w:rsidR="00722F15" w:rsidRPr="00722F15" w:rsidRDefault="00722F15" w:rsidP="00722F15">
      <w:pPr>
        <w:autoSpaceDE w:val="0"/>
        <w:autoSpaceDN w:val="0"/>
        <w:ind w:firstLine="540"/>
        <w:jc w:val="both"/>
        <w:rPr>
          <w:sz w:val="28"/>
          <w:szCs w:val="28"/>
        </w:rPr>
      </w:pPr>
      <w:r w:rsidRPr="00722F15">
        <w:rPr>
          <w:sz w:val="28"/>
          <w:szCs w:val="28"/>
        </w:rPr>
        <w:lastRenderedPageBreak/>
        <w:t>- правила работы муниципальных общественных кладбищ и порядок их содержания;</w:t>
      </w:r>
    </w:p>
    <w:p w:rsidR="00722F15" w:rsidRPr="00722F15" w:rsidRDefault="00722F15" w:rsidP="00722F15">
      <w:pPr>
        <w:autoSpaceDE w:val="0"/>
        <w:autoSpaceDN w:val="0"/>
        <w:ind w:firstLine="540"/>
        <w:jc w:val="both"/>
        <w:rPr>
          <w:sz w:val="28"/>
          <w:szCs w:val="28"/>
        </w:rPr>
      </w:pPr>
      <w:r w:rsidRPr="00722F15">
        <w:rPr>
          <w:sz w:val="28"/>
          <w:szCs w:val="28"/>
        </w:rPr>
        <w:t>- правила бытового обслуживания населения в Российской Федерации;</w:t>
      </w:r>
    </w:p>
    <w:p w:rsidR="00722F15" w:rsidRPr="00722F15" w:rsidRDefault="00722F15" w:rsidP="00722F15">
      <w:pPr>
        <w:autoSpaceDE w:val="0"/>
        <w:autoSpaceDN w:val="0"/>
        <w:ind w:firstLine="540"/>
        <w:jc w:val="both"/>
        <w:rPr>
          <w:sz w:val="28"/>
          <w:szCs w:val="28"/>
        </w:rPr>
      </w:pPr>
      <w:r w:rsidRPr="00722F15">
        <w:rPr>
          <w:sz w:val="28"/>
          <w:szCs w:val="28"/>
        </w:rPr>
        <w:t>- гарантированный перечень услуг по погребению;</w:t>
      </w:r>
    </w:p>
    <w:p w:rsidR="00722F15" w:rsidRPr="00722F15" w:rsidRDefault="00722F15" w:rsidP="00722F15">
      <w:pPr>
        <w:autoSpaceDE w:val="0"/>
        <w:autoSpaceDN w:val="0"/>
        <w:ind w:firstLine="540"/>
        <w:jc w:val="both"/>
        <w:rPr>
          <w:sz w:val="28"/>
          <w:szCs w:val="28"/>
        </w:rPr>
      </w:pPr>
      <w:r w:rsidRPr="00722F15">
        <w:rPr>
          <w:sz w:val="28"/>
          <w:szCs w:val="28"/>
        </w:rPr>
        <w:t>- наименование стандартов, обязательным требованиям которых должны соответствовать качество изделий, услуг и обслуживание потребителей, а также гарантийные обязательства;</w:t>
      </w:r>
    </w:p>
    <w:p w:rsidR="00722F15" w:rsidRPr="00722F15" w:rsidRDefault="00722F15" w:rsidP="00722F15">
      <w:pPr>
        <w:autoSpaceDE w:val="0"/>
        <w:autoSpaceDN w:val="0"/>
        <w:ind w:firstLine="540"/>
        <w:jc w:val="both"/>
        <w:rPr>
          <w:sz w:val="28"/>
          <w:szCs w:val="28"/>
        </w:rPr>
      </w:pPr>
      <w:r w:rsidRPr="00722F15">
        <w:rPr>
          <w:sz w:val="28"/>
          <w:szCs w:val="28"/>
        </w:rPr>
        <w:t>- прейскуранты на услуги и предметы ритуала;</w:t>
      </w:r>
    </w:p>
    <w:p w:rsidR="00722F15" w:rsidRPr="00722F15" w:rsidRDefault="00722F15" w:rsidP="00722F15">
      <w:pPr>
        <w:autoSpaceDE w:val="0"/>
        <w:autoSpaceDN w:val="0"/>
        <w:ind w:firstLine="540"/>
        <w:jc w:val="both"/>
        <w:rPr>
          <w:sz w:val="28"/>
          <w:szCs w:val="28"/>
        </w:rPr>
      </w:pPr>
      <w:r w:rsidRPr="00722F15">
        <w:rPr>
          <w:sz w:val="28"/>
          <w:szCs w:val="28"/>
        </w:rPr>
        <w:t>- образцы, проспекты рекомендуемых потребителю изготавливаемых и реализуемых изделий;</w:t>
      </w:r>
    </w:p>
    <w:p w:rsidR="00722F15" w:rsidRPr="00722F15" w:rsidRDefault="00722F15" w:rsidP="00722F15">
      <w:pPr>
        <w:autoSpaceDE w:val="0"/>
        <w:autoSpaceDN w:val="0"/>
        <w:ind w:firstLine="540"/>
        <w:jc w:val="both"/>
        <w:rPr>
          <w:sz w:val="28"/>
          <w:szCs w:val="28"/>
        </w:rPr>
      </w:pPr>
      <w:r w:rsidRPr="00722F15">
        <w:rPr>
          <w:sz w:val="28"/>
          <w:szCs w:val="28"/>
        </w:rPr>
        <w:t>- образцы типовых документов, квитанций, удостоверяющих прием заказа исполнителем и оплату услуг потребителем;</w:t>
      </w:r>
    </w:p>
    <w:p w:rsidR="00722F15" w:rsidRPr="00722F15" w:rsidRDefault="00722F15" w:rsidP="00722F15">
      <w:pPr>
        <w:autoSpaceDE w:val="0"/>
        <w:autoSpaceDN w:val="0"/>
        <w:ind w:firstLine="540"/>
        <w:jc w:val="both"/>
        <w:rPr>
          <w:sz w:val="28"/>
          <w:szCs w:val="28"/>
        </w:rPr>
      </w:pPr>
      <w:r w:rsidRPr="00722F15">
        <w:rPr>
          <w:sz w:val="28"/>
          <w:szCs w:val="28"/>
        </w:rPr>
        <w:t xml:space="preserve">- адреса и телефоны территориального отдела </w:t>
      </w:r>
      <w:proofErr w:type="spellStart"/>
      <w:r w:rsidRPr="00722F15">
        <w:rPr>
          <w:sz w:val="28"/>
          <w:szCs w:val="28"/>
        </w:rPr>
        <w:t>Роспотребнадзора</w:t>
      </w:r>
      <w:proofErr w:type="spellEnd"/>
      <w:r w:rsidRPr="00722F15">
        <w:rPr>
          <w:sz w:val="28"/>
          <w:szCs w:val="28"/>
        </w:rPr>
        <w:t xml:space="preserve"> и администрации Усть-Чемского сельсовета Искитимского района Новосибирской области;</w:t>
      </w:r>
    </w:p>
    <w:p w:rsidR="00722F15" w:rsidRPr="00722F15" w:rsidRDefault="00722F15" w:rsidP="00722F15">
      <w:pPr>
        <w:autoSpaceDE w:val="0"/>
        <w:autoSpaceDN w:val="0"/>
        <w:ind w:firstLine="540"/>
        <w:jc w:val="both"/>
        <w:rPr>
          <w:sz w:val="28"/>
          <w:szCs w:val="28"/>
        </w:rPr>
      </w:pPr>
      <w:r w:rsidRPr="00722F15">
        <w:rPr>
          <w:sz w:val="28"/>
          <w:szCs w:val="28"/>
        </w:rPr>
        <w:t>- сведения о льготах, предусмотренных законодательными актами РФ, для отдельных категорий потребителей;</w:t>
      </w:r>
    </w:p>
    <w:p w:rsidR="00722F15" w:rsidRPr="00722F15" w:rsidRDefault="00722F15" w:rsidP="00722F15">
      <w:pPr>
        <w:autoSpaceDE w:val="0"/>
        <w:autoSpaceDN w:val="0"/>
        <w:ind w:firstLine="540"/>
        <w:jc w:val="both"/>
        <w:rPr>
          <w:sz w:val="28"/>
          <w:szCs w:val="28"/>
        </w:rPr>
      </w:pPr>
      <w:r w:rsidRPr="00722F15">
        <w:rPr>
          <w:sz w:val="28"/>
          <w:szCs w:val="28"/>
        </w:rPr>
        <w:t>- книга отзывов и предложений.</w:t>
      </w:r>
    </w:p>
    <w:p w:rsidR="00722F15" w:rsidRPr="00722F15" w:rsidRDefault="00722F15" w:rsidP="00722F15">
      <w:pPr>
        <w:autoSpaceDE w:val="0"/>
        <w:autoSpaceDN w:val="0"/>
        <w:ind w:firstLine="540"/>
        <w:jc w:val="both"/>
        <w:rPr>
          <w:sz w:val="28"/>
          <w:szCs w:val="28"/>
        </w:rPr>
      </w:pPr>
      <w:r w:rsidRPr="00722F15">
        <w:rPr>
          <w:sz w:val="28"/>
          <w:szCs w:val="28"/>
        </w:rPr>
        <w:t>5. Заказ на оказание ритуальных услуг оформляется договором.</w:t>
      </w:r>
    </w:p>
    <w:p w:rsidR="00722F15" w:rsidRPr="00722F15" w:rsidRDefault="00722F15" w:rsidP="00722F15">
      <w:pPr>
        <w:autoSpaceDE w:val="0"/>
        <w:autoSpaceDN w:val="0"/>
        <w:ind w:firstLine="540"/>
        <w:jc w:val="both"/>
        <w:rPr>
          <w:sz w:val="28"/>
          <w:szCs w:val="28"/>
        </w:rPr>
      </w:pPr>
      <w:r w:rsidRPr="00722F15">
        <w:rPr>
          <w:sz w:val="28"/>
          <w:szCs w:val="28"/>
        </w:rPr>
        <w:t>6. Прием заказов осуществляется по единым типовым бланкам строгой отчетности (счет-заказ).</w:t>
      </w:r>
    </w:p>
    <w:p w:rsidR="00722F15" w:rsidRPr="00722F15" w:rsidRDefault="00722F15" w:rsidP="00722F15">
      <w:pPr>
        <w:autoSpaceDE w:val="0"/>
        <w:autoSpaceDN w:val="0"/>
        <w:ind w:firstLine="540"/>
        <w:jc w:val="both"/>
        <w:rPr>
          <w:sz w:val="28"/>
          <w:szCs w:val="28"/>
        </w:rPr>
      </w:pPr>
      <w:r w:rsidRPr="00722F15">
        <w:rPr>
          <w:sz w:val="28"/>
          <w:szCs w:val="28"/>
        </w:rPr>
        <w:t>7. Продукция, изготавливаемая и реализуемая организацией, осуществляющей ритуальные услуги, должна отвечать существующим ГОСТам, иметь сертификат качества на сырье и материалы.</w:t>
      </w:r>
    </w:p>
    <w:p w:rsidR="00722F15" w:rsidRPr="00722F15" w:rsidRDefault="00722F15" w:rsidP="00722F15">
      <w:pPr>
        <w:autoSpaceDE w:val="0"/>
        <w:autoSpaceDN w:val="0"/>
        <w:ind w:firstLine="540"/>
        <w:jc w:val="both"/>
        <w:rPr>
          <w:sz w:val="28"/>
          <w:szCs w:val="28"/>
        </w:rPr>
      </w:pPr>
      <w:r w:rsidRPr="00722F15">
        <w:rPr>
          <w:sz w:val="28"/>
          <w:szCs w:val="28"/>
        </w:rPr>
        <w:t>8. Транспортные средства (автокатафалки) должны соответствовать санитарным нормам и требованиям, существующим для данного вида перевозок.</w:t>
      </w:r>
    </w:p>
    <w:p w:rsidR="00722F15" w:rsidRPr="00722F15" w:rsidRDefault="00722F15" w:rsidP="00722F15">
      <w:pPr>
        <w:autoSpaceDE w:val="0"/>
        <w:autoSpaceDN w:val="0"/>
        <w:ind w:firstLine="540"/>
        <w:jc w:val="both"/>
        <w:rPr>
          <w:sz w:val="28"/>
          <w:szCs w:val="28"/>
        </w:rPr>
      </w:pPr>
      <w:r w:rsidRPr="00722F15">
        <w:rPr>
          <w:sz w:val="28"/>
          <w:szCs w:val="28"/>
        </w:rPr>
        <w:t>9. Захоронение производится только на основании предъявленного свидетельства о смерти, выданного органами ЗАГС, и паспорта захоронения, выданного администрацией муниципального образования.</w:t>
      </w:r>
    </w:p>
    <w:p w:rsidR="00722F15" w:rsidRPr="00722F15" w:rsidRDefault="00722F15" w:rsidP="00722F15">
      <w:pPr>
        <w:autoSpaceDE w:val="0"/>
        <w:autoSpaceDN w:val="0"/>
        <w:ind w:firstLine="540"/>
        <w:jc w:val="both"/>
        <w:rPr>
          <w:sz w:val="28"/>
          <w:szCs w:val="28"/>
        </w:rPr>
      </w:pPr>
      <w:r w:rsidRPr="00722F15">
        <w:rPr>
          <w:sz w:val="28"/>
          <w:szCs w:val="28"/>
        </w:rPr>
        <w:t>10. Организации, осуществляющие ритуальные услуги, должны соблюдать законодательство о защите прав потребителей, санитарные нормы и правила, а также правила осуществления деятельности в области похоронного дела.</w:t>
      </w:r>
    </w:p>
    <w:p w:rsidR="00722F15" w:rsidRPr="00722F15" w:rsidRDefault="00722F15" w:rsidP="00722F15">
      <w:pPr>
        <w:ind w:firstLine="539"/>
        <w:jc w:val="both"/>
        <w:rPr>
          <w:sz w:val="28"/>
          <w:szCs w:val="28"/>
        </w:rPr>
      </w:pPr>
      <w:r w:rsidRPr="00722F15">
        <w:rPr>
          <w:sz w:val="28"/>
          <w:szCs w:val="28"/>
        </w:rPr>
        <w:t>11. Лица, нарушившие правила в области погребения и похоронного дела, подлежат привлечению к административной ответственности по основаниям и в порядке, установленном Законом Новосибирской области от 14.02.2003 №99-ОЗ «Об административных правонарушениях в  Новосибирской области»</w:t>
      </w:r>
    </w:p>
    <w:p w:rsidR="00722F15" w:rsidRPr="00722F15" w:rsidRDefault="00722F15" w:rsidP="00722F15">
      <w:pPr>
        <w:autoSpaceDE w:val="0"/>
        <w:autoSpaceDN w:val="0"/>
        <w:adjustRightInd w:val="0"/>
        <w:ind w:firstLine="540"/>
        <w:jc w:val="both"/>
        <w:rPr>
          <w:sz w:val="28"/>
          <w:szCs w:val="28"/>
        </w:rPr>
      </w:pPr>
    </w:p>
    <w:p w:rsidR="00722F15" w:rsidRPr="00722F15" w:rsidRDefault="00722F15" w:rsidP="00722F15">
      <w:pPr>
        <w:autoSpaceDE w:val="0"/>
        <w:autoSpaceDN w:val="0"/>
        <w:ind w:firstLine="540"/>
        <w:jc w:val="both"/>
        <w:outlineLvl w:val="1"/>
        <w:rPr>
          <w:b/>
          <w:sz w:val="28"/>
          <w:szCs w:val="28"/>
        </w:rPr>
      </w:pPr>
    </w:p>
    <w:p w:rsidR="00722F15" w:rsidRPr="00722F15" w:rsidRDefault="00722F15" w:rsidP="00722F15">
      <w:pPr>
        <w:autoSpaceDE w:val="0"/>
        <w:autoSpaceDN w:val="0"/>
        <w:ind w:firstLine="540"/>
        <w:jc w:val="both"/>
        <w:outlineLvl w:val="1"/>
        <w:rPr>
          <w:b/>
          <w:sz w:val="28"/>
          <w:szCs w:val="28"/>
        </w:rPr>
      </w:pPr>
      <w:r w:rsidRPr="00722F15">
        <w:rPr>
          <w:b/>
          <w:sz w:val="28"/>
          <w:szCs w:val="28"/>
        </w:rPr>
        <w:t>Статья 5. Требования к качеству ритуальных услуг и предметам похоронного ритуала</w:t>
      </w:r>
    </w:p>
    <w:p w:rsidR="00722F15" w:rsidRPr="00722F15" w:rsidRDefault="00722F15" w:rsidP="00722F15">
      <w:pPr>
        <w:autoSpaceDE w:val="0"/>
        <w:autoSpaceDN w:val="0"/>
        <w:ind w:firstLine="540"/>
        <w:jc w:val="both"/>
        <w:rPr>
          <w:sz w:val="28"/>
          <w:szCs w:val="28"/>
        </w:rPr>
      </w:pPr>
    </w:p>
    <w:p w:rsidR="00722F15" w:rsidRPr="00722F15" w:rsidRDefault="00722F15" w:rsidP="00722F15">
      <w:pPr>
        <w:autoSpaceDE w:val="0"/>
        <w:autoSpaceDN w:val="0"/>
        <w:ind w:firstLine="540"/>
        <w:jc w:val="both"/>
        <w:rPr>
          <w:sz w:val="28"/>
          <w:szCs w:val="28"/>
        </w:rPr>
      </w:pPr>
      <w:r w:rsidRPr="00722F15">
        <w:rPr>
          <w:sz w:val="28"/>
          <w:szCs w:val="28"/>
        </w:rPr>
        <w:lastRenderedPageBreak/>
        <w:t>Качество ритуальных услуг и предметов похоронного ритуала, предоставляемых юридическими лицами и индивидуальными предпринимателями, оказывающими ритуальные услуги, а также специализированной службой, должно соответствовать санитарным нормам и правилам, техническим условиям и другим документам, которые в соответствии с законодательством Российской Федерации устанавливают обязательные требования к услугам и продукции.</w:t>
      </w:r>
    </w:p>
    <w:p w:rsidR="00722F15" w:rsidRPr="00722F15" w:rsidRDefault="00722F15" w:rsidP="00722F15">
      <w:pPr>
        <w:autoSpaceDE w:val="0"/>
        <w:autoSpaceDN w:val="0"/>
        <w:ind w:firstLine="540"/>
        <w:jc w:val="both"/>
        <w:outlineLvl w:val="1"/>
        <w:rPr>
          <w:b/>
          <w:sz w:val="28"/>
          <w:szCs w:val="28"/>
        </w:rPr>
      </w:pPr>
    </w:p>
    <w:p w:rsidR="00722F15" w:rsidRPr="00722F15" w:rsidRDefault="00722F15" w:rsidP="00722F15">
      <w:pPr>
        <w:autoSpaceDE w:val="0"/>
        <w:autoSpaceDN w:val="0"/>
        <w:ind w:firstLine="540"/>
        <w:jc w:val="both"/>
        <w:outlineLvl w:val="1"/>
        <w:rPr>
          <w:b/>
          <w:sz w:val="28"/>
          <w:szCs w:val="28"/>
        </w:rPr>
      </w:pPr>
      <w:r w:rsidRPr="00722F15">
        <w:rPr>
          <w:b/>
          <w:sz w:val="28"/>
          <w:szCs w:val="28"/>
        </w:rPr>
        <w:t>Статья 6. Требования к качеству услуг по погребению умерших (погибших), не имеющих супруга, близких родственников, иных родственников либо законного представителя умершего, а также умерших, личность которых не установлена органами внутренних дел</w:t>
      </w:r>
    </w:p>
    <w:p w:rsidR="00722F15" w:rsidRPr="00722F15" w:rsidRDefault="00722F15" w:rsidP="00722F15">
      <w:pPr>
        <w:autoSpaceDE w:val="0"/>
        <w:autoSpaceDN w:val="0"/>
        <w:ind w:firstLine="540"/>
        <w:jc w:val="both"/>
        <w:rPr>
          <w:sz w:val="28"/>
          <w:szCs w:val="28"/>
        </w:rPr>
      </w:pPr>
    </w:p>
    <w:p w:rsidR="00722F15" w:rsidRPr="00722F15" w:rsidRDefault="00722F15" w:rsidP="00722F15">
      <w:pPr>
        <w:autoSpaceDE w:val="0"/>
        <w:autoSpaceDN w:val="0"/>
        <w:ind w:firstLine="540"/>
        <w:jc w:val="both"/>
        <w:rPr>
          <w:sz w:val="28"/>
          <w:szCs w:val="28"/>
        </w:rPr>
      </w:pPr>
      <w:proofErr w:type="gramStart"/>
      <w:r w:rsidRPr="00722F15">
        <w:rPr>
          <w:sz w:val="28"/>
          <w:szCs w:val="28"/>
        </w:rPr>
        <w:t>Качество услуг по погребению умерших (погибших),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внутренних дел в определенные законодательством РФ сроки, должно соответствовать следующим требованиям:</w:t>
      </w:r>
      <w:proofErr w:type="gramEnd"/>
    </w:p>
    <w:p w:rsidR="00722F15" w:rsidRPr="00722F15" w:rsidRDefault="00722F15" w:rsidP="00722F15">
      <w:pPr>
        <w:autoSpaceDE w:val="0"/>
        <w:autoSpaceDN w:val="0"/>
        <w:ind w:firstLine="540"/>
        <w:jc w:val="both"/>
        <w:rPr>
          <w:sz w:val="28"/>
          <w:szCs w:val="28"/>
        </w:rPr>
      </w:pPr>
      <w:r w:rsidRPr="00722F15">
        <w:rPr>
          <w:sz w:val="28"/>
          <w:szCs w:val="28"/>
        </w:rPr>
        <w:t>1) оформление документов, необходимых для погребения;</w:t>
      </w:r>
    </w:p>
    <w:p w:rsidR="00722F15" w:rsidRPr="00722F15" w:rsidRDefault="00722F15" w:rsidP="00722F15">
      <w:pPr>
        <w:autoSpaceDE w:val="0"/>
        <w:autoSpaceDN w:val="0"/>
        <w:ind w:firstLine="540"/>
        <w:jc w:val="both"/>
        <w:rPr>
          <w:sz w:val="28"/>
          <w:szCs w:val="28"/>
        </w:rPr>
      </w:pPr>
      <w:r w:rsidRPr="00722F15">
        <w:rPr>
          <w:sz w:val="28"/>
          <w:szCs w:val="28"/>
        </w:rPr>
        <w:t>2) осуществление приема заказа на организацию и проведение похорон, включающее уточнение, в каком морге находится тело умершего, даты и времени похорон;</w:t>
      </w:r>
    </w:p>
    <w:p w:rsidR="00722F15" w:rsidRPr="00722F15" w:rsidRDefault="00722F15" w:rsidP="00722F15">
      <w:pPr>
        <w:autoSpaceDE w:val="0"/>
        <w:autoSpaceDN w:val="0"/>
        <w:ind w:firstLine="540"/>
        <w:jc w:val="both"/>
        <w:rPr>
          <w:sz w:val="28"/>
          <w:szCs w:val="28"/>
        </w:rPr>
      </w:pPr>
      <w:r w:rsidRPr="00722F15">
        <w:rPr>
          <w:sz w:val="28"/>
          <w:szCs w:val="28"/>
        </w:rPr>
        <w:t>3) предоставление деревянного гроба без обивки;</w:t>
      </w:r>
    </w:p>
    <w:p w:rsidR="00722F15" w:rsidRPr="00722F15" w:rsidRDefault="00722F15" w:rsidP="00722F15">
      <w:pPr>
        <w:autoSpaceDE w:val="0"/>
        <w:autoSpaceDN w:val="0"/>
        <w:ind w:firstLine="540"/>
        <w:jc w:val="both"/>
        <w:rPr>
          <w:sz w:val="28"/>
          <w:szCs w:val="28"/>
        </w:rPr>
      </w:pPr>
      <w:r w:rsidRPr="00722F15">
        <w:rPr>
          <w:sz w:val="28"/>
          <w:szCs w:val="28"/>
        </w:rPr>
        <w:t xml:space="preserve">4) изготовление надгробного знака, вырубка надписей с указанием сведений об </w:t>
      </w:r>
      <w:proofErr w:type="gramStart"/>
      <w:r w:rsidRPr="00722F15">
        <w:rPr>
          <w:sz w:val="28"/>
          <w:szCs w:val="28"/>
        </w:rPr>
        <w:t>умершем</w:t>
      </w:r>
      <w:proofErr w:type="gramEnd"/>
      <w:r w:rsidRPr="00722F15">
        <w:rPr>
          <w:sz w:val="28"/>
          <w:szCs w:val="28"/>
        </w:rPr>
        <w:t xml:space="preserve"> и регистрационного номера захоронения;</w:t>
      </w:r>
    </w:p>
    <w:p w:rsidR="00722F15" w:rsidRPr="00722F15" w:rsidRDefault="00722F15" w:rsidP="00722F15">
      <w:pPr>
        <w:autoSpaceDE w:val="0"/>
        <w:autoSpaceDN w:val="0"/>
        <w:ind w:firstLine="540"/>
        <w:jc w:val="both"/>
        <w:rPr>
          <w:sz w:val="28"/>
          <w:szCs w:val="28"/>
        </w:rPr>
      </w:pPr>
      <w:r w:rsidRPr="00722F15">
        <w:rPr>
          <w:sz w:val="28"/>
          <w:szCs w:val="28"/>
        </w:rPr>
        <w:t>5) доставка гроба до здания морга, перенос его в здание морга, вынос гроба с телом умершего из морга и установка его в автомашину;</w:t>
      </w:r>
    </w:p>
    <w:p w:rsidR="00722F15" w:rsidRPr="00722F15" w:rsidRDefault="00722F15" w:rsidP="00722F15">
      <w:pPr>
        <w:autoSpaceDE w:val="0"/>
        <w:autoSpaceDN w:val="0"/>
        <w:ind w:firstLine="540"/>
        <w:jc w:val="both"/>
        <w:rPr>
          <w:sz w:val="28"/>
          <w:szCs w:val="28"/>
        </w:rPr>
      </w:pPr>
      <w:r w:rsidRPr="00722F15">
        <w:rPr>
          <w:sz w:val="28"/>
          <w:szCs w:val="28"/>
        </w:rPr>
        <w:t>6) доставка (включая предоставление автотранспорта для доставки) похоронных принадлежностей, гроба с телом (останками) к месту погребения;</w:t>
      </w:r>
    </w:p>
    <w:p w:rsidR="00722F15" w:rsidRPr="00722F15" w:rsidRDefault="00722F15" w:rsidP="00722F15">
      <w:pPr>
        <w:autoSpaceDE w:val="0"/>
        <w:autoSpaceDN w:val="0"/>
        <w:ind w:firstLine="540"/>
        <w:jc w:val="both"/>
        <w:rPr>
          <w:sz w:val="28"/>
          <w:szCs w:val="28"/>
        </w:rPr>
      </w:pPr>
      <w:r w:rsidRPr="00722F15">
        <w:rPr>
          <w:sz w:val="28"/>
          <w:szCs w:val="28"/>
        </w:rPr>
        <w:t>7) устройство могилы, включающее разметку места захоронения для рытья могилы, расчистку места захоронения от снега в зимнее время, устройство пожога, уход за пожогом, разработку грунта, зачистку поверхности дна и стенок могилы вручную;</w:t>
      </w:r>
    </w:p>
    <w:p w:rsidR="00722F15" w:rsidRPr="00722F15" w:rsidRDefault="00722F15" w:rsidP="00722F15">
      <w:pPr>
        <w:autoSpaceDE w:val="0"/>
        <w:autoSpaceDN w:val="0"/>
        <w:ind w:firstLine="540"/>
        <w:jc w:val="both"/>
        <w:rPr>
          <w:sz w:val="28"/>
          <w:szCs w:val="28"/>
        </w:rPr>
      </w:pPr>
      <w:r w:rsidRPr="00722F15">
        <w:rPr>
          <w:sz w:val="28"/>
          <w:szCs w:val="28"/>
        </w:rPr>
        <w:t>8) погребение, включающее выгрузку гроба из автомашины и перенос его до места захоронения, закрытие крышки гроба и опускание гроба в могилу, засыпку могилы грунтом, устройство надмогильного холма, установку надгробного знака.</w:t>
      </w:r>
    </w:p>
    <w:p w:rsidR="00722F15" w:rsidRPr="00722F15" w:rsidRDefault="00722F15" w:rsidP="00722F15">
      <w:pPr>
        <w:autoSpaceDE w:val="0"/>
        <w:autoSpaceDN w:val="0"/>
        <w:ind w:firstLine="540"/>
        <w:jc w:val="both"/>
        <w:rPr>
          <w:sz w:val="28"/>
          <w:szCs w:val="28"/>
        </w:rPr>
      </w:pPr>
    </w:p>
    <w:p w:rsidR="00722F15" w:rsidRPr="00722F15" w:rsidRDefault="00722F15" w:rsidP="00722F15"/>
    <w:p w:rsidR="00722F15" w:rsidRPr="00722F15" w:rsidRDefault="00722F15" w:rsidP="00722F15"/>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shd w:val="clear" w:color="auto" w:fill="FFFFFF"/>
        <w:spacing w:after="150" w:line="300" w:lineRule="atLeast"/>
        <w:rPr>
          <w:color w:val="333333"/>
        </w:rPr>
      </w:pPr>
    </w:p>
    <w:p w:rsidR="00722F15" w:rsidRPr="00722F15" w:rsidRDefault="00722F15" w:rsidP="00722F15">
      <w:pPr>
        <w:tabs>
          <w:tab w:val="left" w:pos="3780"/>
        </w:tabs>
        <w:rPr>
          <w:color w:val="333333"/>
        </w:rPr>
      </w:pPr>
    </w:p>
    <w:p w:rsidR="00722F15" w:rsidRPr="00722F15" w:rsidRDefault="00722F15" w:rsidP="00722F15">
      <w:pPr>
        <w:tabs>
          <w:tab w:val="left" w:pos="3780"/>
        </w:tabs>
        <w:rPr>
          <w:color w:val="333333"/>
        </w:rPr>
      </w:pPr>
    </w:p>
    <w:p w:rsidR="00113170" w:rsidRPr="005E2943" w:rsidRDefault="00113170" w:rsidP="005E2943"/>
    <w:sectPr w:rsidR="00113170" w:rsidRPr="005E2943" w:rsidSect="00C4643B">
      <w:pgSz w:w="11906" w:h="16838"/>
      <w:pgMar w:top="1134" w:right="850" w:bottom="1134" w:left="1701" w:header="708" w:footer="708"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61002A87" w:usb1="80000000" w:usb2="00000008" w:usb3="00000000" w:csb0="0001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720"/>
        </w:tabs>
        <w:ind w:left="720" w:hanging="360"/>
      </w:pPr>
    </w:lvl>
    <w:lvl w:ilvl="1">
      <w:start w:val="2"/>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7"/>
    <w:multiLevelType w:val="multilevel"/>
    <w:tmpl w:val="00000007"/>
    <w:name w:val="WW8Num7"/>
    <w:lvl w:ilvl="0">
      <w:start w:val="1"/>
      <w:numFmt w:val="decimal"/>
      <w:lvlText w:val="%1."/>
      <w:lvlJc w:val="left"/>
      <w:pPr>
        <w:tabs>
          <w:tab w:val="num" w:pos="720"/>
        </w:tabs>
        <w:ind w:left="720" w:hanging="360"/>
      </w:pPr>
    </w:lvl>
    <w:lvl w:ilvl="1">
      <w:start w:val="7"/>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8"/>
    <w:multiLevelType w:val="multilevel"/>
    <w:tmpl w:val="00000008"/>
    <w:name w:val="WW8Num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9"/>
    <w:multiLevelType w:val="multilevel"/>
    <w:tmpl w:val="00000009"/>
    <w:name w:val="WW8Num9"/>
    <w:lvl w:ilvl="0">
      <w:start w:val="1"/>
      <w:numFmt w:val="decimal"/>
      <w:lvlText w:val="%1."/>
      <w:lvlJc w:val="left"/>
      <w:pPr>
        <w:tabs>
          <w:tab w:val="num" w:pos="720"/>
        </w:tabs>
        <w:ind w:left="720" w:hanging="360"/>
      </w:pPr>
    </w:lvl>
    <w:lvl w:ilvl="1">
      <w:start w:val="8"/>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A"/>
    <w:multiLevelType w:val="multilevel"/>
    <w:tmpl w:val="0000000A"/>
    <w:name w:val="WW8Num10"/>
    <w:lvl w:ilvl="0">
      <w:start w:val="1"/>
      <w:numFmt w:val="decimal"/>
      <w:lvlText w:val="%1."/>
      <w:lvlJc w:val="left"/>
      <w:pPr>
        <w:tabs>
          <w:tab w:val="num" w:pos="720"/>
        </w:tabs>
        <w:ind w:left="720" w:hanging="360"/>
      </w:pPr>
    </w:lvl>
    <w:lvl w:ilvl="1">
      <w:start w:val="9"/>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C"/>
    <w:multiLevelType w:val="multilevel"/>
    <w:tmpl w:val="0000000C"/>
    <w:name w:val="WW8Num12"/>
    <w:lvl w:ilvl="0">
      <w:start w:val="1"/>
      <w:numFmt w:val="decimal"/>
      <w:lvlText w:val="%1."/>
      <w:lvlJc w:val="left"/>
      <w:pPr>
        <w:tabs>
          <w:tab w:val="num" w:pos="720"/>
        </w:tabs>
        <w:ind w:left="720" w:hanging="360"/>
      </w:pPr>
    </w:lvl>
    <w:lvl w:ilvl="1">
      <w:start w:val="12"/>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D"/>
    <w:multiLevelType w:val="multilevel"/>
    <w:tmpl w:val="0000000D"/>
    <w:name w:val="WW8Num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E"/>
    <w:multiLevelType w:val="multilevel"/>
    <w:tmpl w:val="0000000E"/>
    <w:name w:val="WW8Num14"/>
    <w:lvl w:ilvl="0">
      <w:start w:val="1"/>
      <w:numFmt w:val="decimal"/>
      <w:lvlText w:val="%1."/>
      <w:lvlJc w:val="left"/>
      <w:pPr>
        <w:tabs>
          <w:tab w:val="num" w:pos="720"/>
        </w:tabs>
        <w:ind w:left="720" w:hanging="360"/>
      </w:pPr>
    </w:lvl>
    <w:lvl w:ilvl="1">
      <w:start w:val="18"/>
      <w:numFmt w:val="decimal"/>
      <w:lvlText w:val="%2."/>
      <w:lvlJc w:val="left"/>
      <w:pPr>
        <w:tabs>
          <w:tab w:val="num" w:pos="1211"/>
        </w:tabs>
        <w:ind w:left="1211"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F"/>
    <w:multiLevelType w:val="multilevel"/>
    <w:tmpl w:val="0000000F"/>
    <w:name w:val="WW8Num15"/>
    <w:lvl w:ilvl="0">
      <w:start w:val="1"/>
      <w:numFmt w:val="decimal"/>
      <w:lvlText w:val="%1."/>
      <w:lvlJc w:val="left"/>
      <w:pPr>
        <w:tabs>
          <w:tab w:val="num" w:pos="720"/>
        </w:tabs>
        <w:ind w:left="720" w:hanging="360"/>
      </w:pPr>
    </w:lvl>
    <w:lvl w:ilvl="1">
      <w:start w:val="1"/>
      <w:numFmt w:val="decimal"/>
      <w:lvlText w:val="%2."/>
      <w:lvlJc w:val="left"/>
      <w:pPr>
        <w:tabs>
          <w:tab w:val="num" w:pos="786"/>
        </w:tabs>
        <w:ind w:left="786"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12"/>
    <w:multiLevelType w:val="multilevel"/>
    <w:tmpl w:val="00000012"/>
    <w:name w:val="WW8Num1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15"/>
    <w:multiLevelType w:val="multilevel"/>
    <w:tmpl w:val="00000015"/>
    <w:name w:val="WW8Num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upp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16"/>
    <w:multiLevelType w:val="multilevel"/>
    <w:tmpl w:val="00000016"/>
    <w:name w:val="WW8Num2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00000017"/>
    <w:multiLevelType w:val="multilevel"/>
    <w:tmpl w:val="00000017"/>
    <w:name w:val="WW8Num23"/>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00000019"/>
    <w:multiLevelType w:val="multilevel"/>
    <w:tmpl w:val="00000019"/>
    <w:name w:val="WW8Num2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00001D"/>
    <w:multiLevelType w:val="multilevel"/>
    <w:tmpl w:val="0000001D"/>
    <w:name w:val="WW8Num2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0000001E"/>
    <w:multiLevelType w:val="multilevel"/>
    <w:tmpl w:val="0000001E"/>
    <w:name w:val="WW8Num3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1">
    <w:nsid w:val="0000001F"/>
    <w:multiLevelType w:val="multilevel"/>
    <w:tmpl w:val="0000001F"/>
    <w:name w:val="WW8Num31"/>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00000020"/>
    <w:multiLevelType w:val="multilevel"/>
    <w:tmpl w:val="00000020"/>
    <w:name w:val="WW8Num32"/>
    <w:lvl w:ilvl="0">
      <w:start w:val="1"/>
      <w:numFmt w:val="decimal"/>
      <w:lvlText w:val="%1."/>
      <w:lvlJc w:val="left"/>
      <w:pPr>
        <w:tabs>
          <w:tab w:val="num" w:pos="720"/>
        </w:tabs>
        <w:ind w:left="720" w:hanging="360"/>
      </w:pPr>
    </w:lvl>
    <w:lvl w:ilvl="1">
      <w:start w:val="6"/>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00000021"/>
    <w:multiLevelType w:val="multilevel"/>
    <w:tmpl w:val="00000021"/>
    <w:name w:val="WW8Num3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00000028"/>
    <w:multiLevelType w:val="multilevel"/>
    <w:tmpl w:val="00000028"/>
    <w:name w:val="WW8Num4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00000029"/>
    <w:multiLevelType w:val="multilevel"/>
    <w:tmpl w:val="00000029"/>
    <w:name w:val="WW8Num4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0000002D"/>
    <w:multiLevelType w:val="multilevel"/>
    <w:tmpl w:val="0000002D"/>
    <w:name w:val="WW8Num4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0000002E"/>
    <w:multiLevelType w:val="multilevel"/>
    <w:tmpl w:val="0000002E"/>
    <w:name w:val="WW8Num4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0000002F"/>
    <w:multiLevelType w:val="multilevel"/>
    <w:tmpl w:val="0000002F"/>
    <w:name w:val="WW8Num4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00000030"/>
    <w:multiLevelType w:val="multilevel"/>
    <w:tmpl w:val="00000030"/>
    <w:name w:val="WW8Num4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0">
    <w:nsid w:val="00000031"/>
    <w:multiLevelType w:val="multilevel"/>
    <w:tmpl w:val="00000031"/>
    <w:name w:val="WW8Num4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7560319F"/>
    <w:multiLevelType w:val="hybridMultilevel"/>
    <w:tmpl w:val="B68836E6"/>
    <w:lvl w:ilvl="0" w:tplc="FF40D548">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num w:numId="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78D9"/>
    <w:rsid w:val="00013A30"/>
    <w:rsid w:val="00021130"/>
    <w:rsid w:val="00060678"/>
    <w:rsid w:val="00091563"/>
    <w:rsid w:val="000F425B"/>
    <w:rsid w:val="00113170"/>
    <w:rsid w:val="00197101"/>
    <w:rsid w:val="001B6A9D"/>
    <w:rsid w:val="001F78D9"/>
    <w:rsid w:val="00201F63"/>
    <w:rsid w:val="00213D3E"/>
    <w:rsid w:val="002965C2"/>
    <w:rsid w:val="002A6D7E"/>
    <w:rsid w:val="002D2F14"/>
    <w:rsid w:val="00381849"/>
    <w:rsid w:val="004158D7"/>
    <w:rsid w:val="00454280"/>
    <w:rsid w:val="004764CF"/>
    <w:rsid w:val="004E2373"/>
    <w:rsid w:val="005E2943"/>
    <w:rsid w:val="005F4B93"/>
    <w:rsid w:val="006273EB"/>
    <w:rsid w:val="006424DC"/>
    <w:rsid w:val="006970B7"/>
    <w:rsid w:val="00722F15"/>
    <w:rsid w:val="0073537F"/>
    <w:rsid w:val="007C3E02"/>
    <w:rsid w:val="0081683C"/>
    <w:rsid w:val="008329BC"/>
    <w:rsid w:val="00876AA3"/>
    <w:rsid w:val="008F0E98"/>
    <w:rsid w:val="00937596"/>
    <w:rsid w:val="00972BE4"/>
    <w:rsid w:val="00A91C50"/>
    <w:rsid w:val="00AC40B5"/>
    <w:rsid w:val="00AF5662"/>
    <w:rsid w:val="00B252E0"/>
    <w:rsid w:val="00C4643B"/>
    <w:rsid w:val="00C7162C"/>
    <w:rsid w:val="00CB0FBF"/>
    <w:rsid w:val="00CC0F91"/>
    <w:rsid w:val="00D54101"/>
    <w:rsid w:val="00D71D9A"/>
    <w:rsid w:val="00D727A8"/>
    <w:rsid w:val="00DD0B90"/>
    <w:rsid w:val="00DE0BBE"/>
    <w:rsid w:val="00E15FBF"/>
    <w:rsid w:val="00E46414"/>
    <w:rsid w:val="00E46A60"/>
    <w:rsid w:val="00E56F01"/>
    <w:rsid w:val="00E60905"/>
    <w:rsid w:val="00EE382A"/>
    <w:rsid w:val="00EE6AE2"/>
    <w:rsid w:val="00FF3A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78D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1317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DE0B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DE0BBE"/>
    <w:pPr>
      <w:keepNext/>
      <w:keepLines/>
      <w:spacing w:before="200"/>
      <w:outlineLvl w:val="2"/>
    </w:pPr>
    <w:rPr>
      <w:rFonts w:asciiTheme="majorHAnsi" w:eastAsiaTheme="majorEastAsia" w:hAnsiTheme="majorHAnsi" w:cstheme="majorBidi"/>
      <w:b/>
      <w:bCs/>
      <w:color w:val="4F81BD" w:themeColor="accent1"/>
    </w:rPr>
  </w:style>
  <w:style w:type="paragraph" w:styleId="6">
    <w:name w:val="heading 6"/>
    <w:basedOn w:val="a"/>
    <w:next w:val="a"/>
    <w:link w:val="60"/>
    <w:unhideWhenUsed/>
    <w:qFormat/>
    <w:rsid w:val="00E60905"/>
    <w:pPr>
      <w:keepNext/>
      <w:outlineLvl w:val="5"/>
    </w:pPr>
    <w:rPr>
      <w:sz w:val="28"/>
    </w:rPr>
  </w:style>
  <w:style w:type="paragraph" w:styleId="7">
    <w:name w:val="heading 7"/>
    <w:basedOn w:val="a"/>
    <w:next w:val="a"/>
    <w:link w:val="70"/>
    <w:unhideWhenUsed/>
    <w:qFormat/>
    <w:rsid w:val="00E60905"/>
    <w:pPr>
      <w:keepNext/>
      <w:jc w:val="center"/>
      <w:outlineLvl w:val="6"/>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78D9"/>
    <w:pPr>
      <w:ind w:left="720"/>
      <w:contextualSpacing/>
    </w:pPr>
  </w:style>
  <w:style w:type="character" w:customStyle="1" w:styleId="60">
    <w:name w:val="Заголовок 6 Знак"/>
    <w:basedOn w:val="a0"/>
    <w:link w:val="6"/>
    <w:rsid w:val="00E60905"/>
    <w:rPr>
      <w:rFonts w:ascii="Times New Roman" w:eastAsia="Times New Roman" w:hAnsi="Times New Roman" w:cs="Times New Roman"/>
      <w:sz w:val="28"/>
      <w:szCs w:val="24"/>
      <w:lang w:eastAsia="ru-RU"/>
    </w:rPr>
  </w:style>
  <w:style w:type="character" w:customStyle="1" w:styleId="70">
    <w:name w:val="Заголовок 7 Знак"/>
    <w:basedOn w:val="a0"/>
    <w:link w:val="7"/>
    <w:rsid w:val="00E60905"/>
    <w:rPr>
      <w:rFonts w:ascii="Times New Roman" w:eastAsia="Times New Roman" w:hAnsi="Times New Roman" w:cs="Times New Roman"/>
      <w:b/>
      <w:bCs/>
      <w:sz w:val="32"/>
      <w:szCs w:val="24"/>
      <w:lang w:eastAsia="ru-RU"/>
    </w:rPr>
  </w:style>
  <w:style w:type="paragraph" w:styleId="a4">
    <w:name w:val="Title"/>
    <w:basedOn w:val="a"/>
    <w:link w:val="a5"/>
    <w:qFormat/>
    <w:rsid w:val="00E60905"/>
    <w:pPr>
      <w:jc w:val="center"/>
    </w:pPr>
    <w:rPr>
      <w:b/>
      <w:bCs/>
      <w:sz w:val="28"/>
    </w:rPr>
  </w:style>
  <w:style w:type="character" w:customStyle="1" w:styleId="a5">
    <w:name w:val="Название Знак"/>
    <w:basedOn w:val="a0"/>
    <w:link w:val="a4"/>
    <w:rsid w:val="00E60905"/>
    <w:rPr>
      <w:rFonts w:ascii="Times New Roman" w:eastAsia="Times New Roman" w:hAnsi="Times New Roman" w:cs="Times New Roman"/>
      <w:b/>
      <w:bCs/>
      <w:sz w:val="28"/>
      <w:szCs w:val="24"/>
      <w:lang w:eastAsia="ru-RU"/>
    </w:rPr>
  </w:style>
  <w:style w:type="paragraph" w:customStyle="1" w:styleId="a6">
    <w:name w:val="Заголовок к тексту"/>
    <w:basedOn w:val="a"/>
    <w:next w:val="a7"/>
    <w:rsid w:val="00013A30"/>
    <w:pPr>
      <w:suppressAutoHyphens/>
      <w:spacing w:after="480" w:line="240" w:lineRule="exact"/>
    </w:pPr>
    <w:rPr>
      <w:b/>
    </w:rPr>
  </w:style>
  <w:style w:type="table" w:styleId="a8">
    <w:name w:val="Table Grid"/>
    <w:basedOn w:val="a1"/>
    <w:rsid w:val="00013A3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ody Text"/>
    <w:basedOn w:val="a"/>
    <w:link w:val="a9"/>
    <w:uiPriority w:val="99"/>
    <w:semiHidden/>
    <w:unhideWhenUsed/>
    <w:rsid w:val="00013A30"/>
    <w:pPr>
      <w:spacing w:after="120"/>
    </w:pPr>
  </w:style>
  <w:style w:type="character" w:customStyle="1" w:styleId="a9">
    <w:name w:val="Основной текст Знак"/>
    <w:basedOn w:val="a0"/>
    <w:link w:val="a7"/>
    <w:uiPriority w:val="99"/>
    <w:semiHidden/>
    <w:rsid w:val="00013A30"/>
    <w:rPr>
      <w:rFonts w:ascii="Times New Roman" w:eastAsia="Times New Roman" w:hAnsi="Times New Roman" w:cs="Times New Roman"/>
      <w:sz w:val="24"/>
      <w:szCs w:val="24"/>
      <w:lang w:eastAsia="ru-RU"/>
    </w:rPr>
  </w:style>
  <w:style w:type="character" w:styleId="aa">
    <w:name w:val="Hyperlink"/>
    <w:basedOn w:val="a0"/>
    <w:uiPriority w:val="99"/>
    <w:unhideWhenUsed/>
    <w:rsid w:val="00197101"/>
    <w:rPr>
      <w:color w:val="0000FF"/>
      <w:u w:val="single"/>
    </w:rPr>
  </w:style>
  <w:style w:type="character" w:styleId="ab">
    <w:name w:val="Strong"/>
    <w:basedOn w:val="a0"/>
    <w:uiPriority w:val="22"/>
    <w:qFormat/>
    <w:rsid w:val="00197101"/>
    <w:rPr>
      <w:b/>
      <w:bCs/>
    </w:rPr>
  </w:style>
  <w:style w:type="character" w:customStyle="1" w:styleId="10">
    <w:name w:val="Заголовок 1 Знак"/>
    <w:basedOn w:val="a0"/>
    <w:link w:val="1"/>
    <w:rsid w:val="00113170"/>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DE0BBE"/>
    <w:rPr>
      <w:rFonts w:asciiTheme="majorHAnsi" w:eastAsiaTheme="majorEastAsia" w:hAnsiTheme="majorHAnsi" w:cstheme="majorBidi"/>
      <w:b/>
      <w:bCs/>
      <w:color w:val="4F81BD" w:themeColor="accent1"/>
      <w:sz w:val="24"/>
      <w:szCs w:val="24"/>
      <w:lang w:eastAsia="ru-RU"/>
    </w:rPr>
  </w:style>
  <w:style w:type="paragraph" w:styleId="ac">
    <w:name w:val="Normal (Web)"/>
    <w:basedOn w:val="a"/>
    <w:uiPriority w:val="99"/>
    <w:semiHidden/>
    <w:unhideWhenUsed/>
    <w:rsid w:val="00DE0BBE"/>
    <w:pPr>
      <w:spacing w:before="100" w:beforeAutospacing="1" w:after="100" w:afterAutospacing="1"/>
    </w:pPr>
  </w:style>
  <w:style w:type="character" w:customStyle="1" w:styleId="20">
    <w:name w:val="Заголовок 2 Знак"/>
    <w:basedOn w:val="a0"/>
    <w:link w:val="2"/>
    <w:uiPriority w:val="9"/>
    <w:semiHidden/>
    <w:rsid w:val="00DE0BBE"/>
    <w:rPr>
      <w:rFonts w:asciiTheme="majorHAnsi" w:eastAsiaTheme="majorEastAsia" w:hAnsiTheme="majorHAnsi" w:cstheme="majorBidi"/>
      <w:b/>
      <w:bCs/>
      <w:color w:val="4F81BD" w:themeColor="accent1"/>
      <w:sz w:val="26"/>
      <w:szCs w:val="26"/>
      <w:lang w:eastAsia="ru-RU"/>
    </w:rPr>
  </w:style>
  <w:style w:type="character" w:customStyle="1" w:styleId="articleseparator">
    <w:name w:val="article_separator"/>
    <w:basedOn w:val="a0"/>
    <w:rsid w:val="00DE0BBE"/>
  </w:style>
  <w:style w:type="character" w:customStyle="1" w:styleId="art-postheader">
    <w:name w:val="art-postheader"/>
    <w:basedOn w:val="a0"/>
    <w:rsid w:val="00DE0BBE"/>
  </w:style>
  <w:style w:type="character" w:customStyle="1" w:styleId="apple-converted-space">
    <w:name w:val="apple-converted-space"/>
    <w:basedOn w:val="a0"/>
    <w:rsid w:val="00DE0BBE"/>
  </w:style>
  <w:style w:type="paragraph" w:customStyle="1" w:styleId="ad">
    <w:name w:val="Содержимое таблицы"/>
    <w:basedOn w:val="a"/>
    <w:rsid w:val="00DE0BBE"/>
    <w:pPr>
      <w:widowControl w:val="0"/>
      <w:suppressLineNumbers/>
      <w:suppressAutoHyphens/>
    </w:pPr>
    <w:rPr>
      <w:rFonts w:ascii="Arial" w:eastAsia="SimSun" w:hAnsi="Arial" w:cs="Mangal"/>
      <w:kern w:val="2"/>
      <w:sz w:val="20"/>
      <w:lang w:eastAsia="hi-IN" w:bidi="hi-IN"/>
    </w:rPr>
  </w:style>
  <w:style w:type="paragraph" w:customStyle="1" w:styleId="ConsPlusNormal">
    <w:name w:val="ConsPlusNormal"/>
    <w:rsid w:val="00DE0BB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header"/>
    <w:basedOn w:val="a"/>
    <w:link w:val="af"/>
    <w:semiHidden/>
    <w:unhideWhenUsed/>
    <w:rsid w:val="00DE0BBE"/>
    <w:pPr>
      <w:tabs>
        <w:tab w:val="center" w:pos="4536"/>
        <w:tab w:val="right" w:pos="9072"/>
      </w:tabs>
      <w:ind w:firstLine="709"/>
      <w:jc w:val="both"/>
    </w:pPr>
    <w:rPr>
      <w:sz w:val="28"/>
      <w:szCs w:val="20"/>
    </w:rPr>
  </w:style>
  <w:style w:type="character" w:customStyle="1" w:styleId="af">
    <w:name w:val="Верхний колонтитул Знак"/>
    <w:basedOn w:val="a0"/>
    <w:link w:val="ae"/>
    <w:semiHidden/>
    <w:rsid w:val="00DE0BBE"/>
    <w:rPr>
      <w:rFonts w:ascii="Times New Roman" w:eastAsia="Times New Roman" w:hAnsi="Times New Roman" w:cs="Times New Roman"/>
      <w:sz w:val="28"/>
      <w:szCs w:val="20"/>
      <w:lang w:eastAsia="ru-RU"/>
    </w:rPr>
  </w:style>
  <w:style w:type="paragraph" w:customStyle="1" w:styleId="af0">
    <w:name w:val="Нормальный (таблица)"/>
    <w:basedOn w:val="a"/>
    <w:next w:val="a"/>
    <w:uiPriority w:val="99"/>
    <w:rsid w:val="00DE0BBE"/>
    <w:pPr>
      <w:widowControl w:val="0"/>
      <w:autoSpaceDE w:val="0"/>
      <w:autoSpaceDN w:val="0"/>
      <w:adjustRightInd w:val="0"/>
      <w:jc w:val="both"/>
    </w:pPr>
    <w:rPr>
      <w:rFonts w:ascii="Arial" w:hAnsi="Arial" w:cs="Arial"/>
    </w:rPr>
  </w:style>
  <w:style w:type="character" w:customStyle="1" w:styleId="af1">
    <w:name w:val="Гипертекстовая ссылка"/>
    <w:basedOn w:val="a0"/>
    <w:uiPriority w:val="99"/>
    <w:rsid w:val="00DE0BBE"/>
    <w:rPr>
      <w:b/>
      <w:bCs/>
      <w:color w:val="106BBE"/>
    </w:rPr>
  </w:style>
  <w:style w:type="character" w:customStyle="1" w:styleId="af2">
    <w:name w:val="Цветовое выделение"/>
    <w:uiPriority w:val="99"/>
    <w:rsid w:val="00DE0BBE"/>
    <w:rPr>
      <w:b/>
      <w:bCs/>
      <w:color w:val="26282F"/>
      <w:sz w:val="26"/>
      <w:szCs w:val="26"/>
    </w:rPr>
  </w:style>
  <w:style w:type="paragraph" w:styleId="af3">
    <w:name w:val="Balloon Text"/>
    <w:basedOn w:val="a"/>
    <w:link w:val="af4"/>
    <w:uiPriority w:val="99"/>
    <w:semiHidden/>
    <w:unhideWhenUsed/>
    <w:rsid w:val="002A6D7E"/>
    <w:rPr>
      <w:rFonts w:ascii="Tahoma" w:hAnsi="Tahoma" w:cs="Tahoma"/>
      <w:sz w:val="16"/>
      <w:szCs w:val="16"/>
    </w:rPr>
  </w:style>
  <w:style w:type="character" w:customStyle="1" w:styleId="af4">
    <w:name w:val="Текст выноски Знак"/>
    <w:basedOn w:val="a0"/>
    <w:link w:val="af3"/>
    <w:uiPriority w:val="99"/>
    <w:semiHidden/>
    <w:rsid w:val="002A6D7E"/>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78D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1317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DE0B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DE0BBE"/>
    <w:pPr>
      <w:keepNext/>
      <w:keepLines/>
      <w:spacing w:before="200"/>
      <w:outlineLvl w:val="2"/>
    </w:pPr>
    <w:rPr>
      <w:rFonts w:asciiTheme="majorHAnsi" w:eastAsiaTheme="majorEastAsia" w:hAnsiTheme="majorHAnsi" w:cstheme="majorBidi"/>
      <w:b/>
      <w:bCs/>
      <w:color w:val="4F81BD" w:themeColor="accent1"/>
    </w:rPr>
  </w:style>
  <w:style w:type="paragraph" w:styleId="6">
    <w:name w:val="heading 6"/>
    <w:basedOn w:val="a"/>
    <w:next w:val="a"/>
    <w:link w:val="60"/>
    <w:unhideWhenUsed/>
    <w:qFormat/>
    <w:rsid w:val="00E60905"/>
    <w:pPr>
      <w:keepNext/>
      <w:outlineLvl w:val="5"/>
    </w:pPr>
    <w:rPr>
      <w:sz w:val="28"/>
    </w:rPr>
  </w:style>
  <w:style w:type="paragraph" w:styleId="7">
    <w:name w:val="heading 7"/>
    <w:basedOn w:val="a"/>
    <w:next w:val="a"/>
    <w:link w:val="70"/>
    <w:unhideWhenUsed/>
    <w:qFormat/>
    <w:rsid w:val="00E60905"/>
    <w:pPr>
      <w:keepNext/>
      <w:jc w:val="center"/>
      <w:outlineLvl w:val="6"/>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78D9"/>
    <w:pPr>
      <w:ind w:left="720"/>
      <w:contextualSpacing/>
    </w:pPr>
  </w:style>
  <w:style w:type="character" w:customStyle="1" w:styleId="60">
    <w:name w:val="Заголовок 6 Знак"/>
    <w:basedOn w:val="a0"/>
    <w:link w:val="6"/>
    <w:rsid w:val="00E60905"/>
    <w:rPr>
      <w:rFonts w:ascii="Times New Roman" w:eastAsia="Times New Roman" w:hAnsi="Times New Roman" w:cs="Times New Roman"/>
      <w:sz w:val="28"/>
      <w:szCs w:val="24"/>
      <w:lang w:eastAsia="ru-RU"/>
    </w:rPr>
  </w:style>
  <w:style w:type="character" w:customStyle="1" w:styleId="70">
    <w:name w:val="Заголовок 7 Знак"/>
    <w:basedOn w:val="a0"/>
    <w:link w:val="7"/>
    <w:rsid w:val="00E60905"/>
    <w:rPr>
      <w:rFonts w:ascii="Times New Roman" w:eastAsia="Times New Roman" w:hAnsi="Times New Roman" w:cs="Times New Roman"/>
      <w:b/>
      <w:bCs/>
      <w:sz w:val="32"/>
      <w:szCs w:val="24"/>
      <w:lang w:eastAsia="ru-RU"/>
    </w:rPr>
  </w:style>
  <w:style w:type="paragraph" w:styleId="a4">
    <w:name w:val="Title"/>
    <w:basedOn w:val="a"/>
    <w:link w:val="a5"/>
    <w:qFormat/>
    <w:rsid w:val="00E60905"/>
    <w:pPr>
      <w:jc w:val="center"/>
    </w:pPr>
    <w:rPr>
      <w:b/>
      <w:bCs/>
      <w:sz w:val="28"/>
    </w:rPr>
  </w:style>
  <w:style w:type="character" w:customStyle="1" w:styleId="a5">
    <w:name w:val="Название Знак"/>
    <w:basedOn w:val="a0"/>
    <w:link w:val="a4"/>
    <w:rsid w:val="00E60905"/>
    <w:rPr>
      <w:rFonts w:ascii="Times New Roman" w:eastAsia="Times New Roman" w:hAnsi="Times New Roman" w:cs="Times New Roman"/>
      <w:b/>
      <w:bCs/>
      <w:sz w:val="28"/>
      <w:szCs w:val="24"/>
      <w:lang w:eastAsia="ru-RU"/>
    </w:rPr>
  </w:style>
  <w:style w:type="paragraph" w:customStyle="1" w:styleId="a6">
    <w:name w:val="Заголовок к тексту"/>
    <w:basedOn w:val="a"/>
    <w:next w:val="a7"/>
    <w:rsid w:val="00013A30"/>
    <w:pPr>
      <w:suppressAutoHyphens/>
      <w:spacing w:after="480" w:line="240" w:lineRule="exact"/>
    </w:pPr>
    <w:rPr>
      <w:b/>
    </w:rPr>
  </w:style>
  <w:style w:type="table" w:styleId="a8">
    <w:name w:val="Table Grid"/>
    <w:basedOn w:val="a1"/>
    <w:rsid w:val="00013A3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ody Text"/>
    <w:basedOn w:val="a"/>
    <w:link w:val="a9"/>
    <w:uiPriority w:val="99"/>
    <w:semiHidden/>
    <w:unhideWhenUsed/>
    <w:rsid w:val="00013A30"/>
    <w:pPr>
      <w:spacing w:after="120"/>
    </w:pPr>
  </w:style>
  <w:style w:type="character" w:customStyle="1" w:styleId="a9">
    <w:name w:val="Основной текст Знак"/>
    <w:basedOn w:val="a0"/>
    <w:link w:val="a7"/>
    <w:uiPriority w:val="99"/>
    <w:semiHidden/>
    <w:rsid w:val="00013A30"/>
    <w:rPr>
      <w:rFonts w:ascii="Times New Roman" w:eastAsia="Times New Roman" w:hAnsi="Times New Roman" w:cs="Times New Roman"/>
      <w:sz w:val="24"/>
      <w:szCs w:val="24"/>
      <w:lang w:eastAsia="ru-RU"/>
    </w:rPr>
  </w:style>
  <w:style w:type="character" w:styleId="aa">
    <w:name w:val="Hyperlink"/>
    <w:basedOn w:val="a0"/>
    <w:uiPriority w:val="99"/>
    <w:unhideWhenUsed/>
    <w:rsid w:val="00197101"/>
    <w:rPr>
      <w:color w:val="0000FF"/>
      <w:u w:val="single"/>
    </w:rPr>
  </w:style>
  <w:style w:type="character" w:styleId="ab">
    <w:name w:val="Strong"/>
    <w:basedOn w:val="a0"/>
    <w:uiPriority w:val="22"/>
    <w:qFormat/>
    <w:rsid w:val="00197101"/>
    <w:rPr>
      <w:b/>
      <w:bCs/>
    </w:rPr>
  </w:style>
  <w:style w:type="character" w:customStyle="1" w:styleId="10">
    <w:name w:val="Заголовок 1 Знак"/>
    <w:basedOn w:val="a0"/>
    <w:link w:val="1"/>
    <w:rsid w:val="00113170"/>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DE0BBE"/>
    <w:rPr>
      <w:rFonts w:asciiTheme="majorHAnsi" w:eastAsiaTheme="majorEastAsia" w:hAnsiTheme="majorHAnsi" w:cstheme="majorBidi"/>
      <w:b/>
      <w:bCs/>
      <w:color w:val="4F81BD" w:themeColor="accent1"/>
      <w:sz w:val="24"/>
      <w:szCs w:val="24"/>
      <w:lang w:eastAsia="ru-RU"/>
    </w:rPr>
  </w:style>
  <w:style w:type="paragraph" w:styleId="ac">
    <w:name w:val="Normal (Web)"/>
    <w:basedOn w:val="a"/>
    <w:uiPriority w:val="99"/>
    <w:semiHidden/>
    <w:unhideWhenUsed/>
    <w:rsid w:val="00DE0BBE"/>
    <w:pPr>
      <w:spacing w:before="100" w:beforeAutospacing="1" w:after="100" w:afterAutospacing="1"/>
    </w:pPr>
  </w:style>
  <w:style w:type="character" w:customStyle="1" w:styleId="20">
    <w:name w:val="Заголовок 2 Знак"/>
    <w:basedOn w:val="a0"/>
    <w:link w:val="2"/>
    <w:uiPriority w:val="9"/>
    <w:semiHidden/>
    <w:rsid w:val="00DE0BBE"/>
    <w:rPr>
      <w:rFonts w:asciiTheme="majorHAnsi" w:eastAsiaTheme="majorEastAsia" w:hAnsiTheme="majorHAnsi" w:cstheme="majorBidi"/>
      <w:b/>
      <w:bCs/>
      <w:color w:val="4F81BD" w:themeColor="accent1"/>
      <w:sz w:val="26"/>
      <w:szCs w:val="26"/>
      <w:lang w:eastAsia="ru-RU"/>
    </w:rPr>
  </w:style>
  <w:style w:type="character" w:customStyle="1" w:styleId="articleseparator">
    <w:name w:val="article_separator"/>
    <w:basedOn w:val="a0"/>
    <w:rsid w:val="00DE0BBE"/>
  </w:style>
  <w:style w:type="character" w:customStyle="1" w:styleId="art-postheader">
    <w:name w:val="art-postheader"/>
    <w:basedOn w:val="a0"/>
    <w:rsid w:val="00DE0BBE"/>
  </w:style>
  <w:style w:type="character" w:customStyle="1" w:styleId="apple-converted-space">
    <w:name w:val="apple-converted-space"/>
    <w:basedOn w:val="a0"/>
    <w:rsid w:val="00DE0BBE"/>
  </w:style>
  <w:style w:type="paragraph" w:customStyle="1" w:styleId="ad">
    <w:name w:val="Содержимое таблицы"/>
    <w:basedOn w:val="a"/>
    <w:rsid w:val="00DE0BBE"/>
    <w:pPr>
      <w:widowControl w:val="0"/>
      <w:suppressLineNumbers/>
      <w:suppressAutoHyphens/>
    </w:pPr>
    <w:rPr>
      <w:rFonts w:ascii="Arial" w:eastAsia="SimSun" w:hAnsi="Arial" w:cs="Mangal"/>
      <w:kern w:val="2"/>
      <w:sz w:val="20"/>
      <w:lang w:eastAsia="hi-IN" w:bidi="hi-IN"/>
    </w:rPr>
  </w:style>
  <w:style w:type="paragraph" w:customStyle="1" w:styleId="ConsPlusNormal">
    <w:name w:val="ConsPlusNormal"/>
    <w:rsid w:val="00DE0BB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header"/>
    <w:basedOn w:val="a"/>
    <w:link w:val="af"/>
    <w:semiHidden/>
    <w:unhideWhenUsed/>
    <w:rsid w:val="00DE0BBE"/>
    <w:pPr>
      <w:tabs>
        <w:tab w:val="center" w:pos="4536"/>
        <w:tab w:val="right" w:pos="9072"/>
      </w:tabs>
      <w:ind w:firstLine="709"/>
      <w:jc w:val="both"/>
    </w:pPr>
    <w:rPr>
      <w:sz w:val="28"/>
      <w:szCs w:val="20"/>
    </w:rPr>
  </w:style>
  <w:style w:type="character" w:customStyle="1" w:styleId="af">
    <w:name w:val="Верхний колонтитул Знак"/>
    <w:basedOn w:val="a0"/>
    <w:link w:val="ae"/>
    <w:semiHidden/>
    <w:rsid w:val="00DE0BBE"/>
    <w:rPr>
      <w:rFonts w:ascii="Times New Roman" w:eastAsia="Times New Roman" w:hAnsi="Times New Roman" w:cs="Times New Roman"/>
      <w:sz w:val="28"/>
      <w:szCs w:val="20"/>
      <w:lang w:eastAsia="ru-RU"/>
    </w:rPr>
  </w:style>
  <w:style w:type="paragraph" w:customStyle="1" w:styleId="af0">
    <w:name w:val="Нормальный (таблица)"/>
    <w:basedOn w:val="a"/>
    <w:next w:val="a"/>
    <w:uiPriority w:val="99"/>
    <w:rsid w:val="00DE0BBE"/>
    <w:pPr>
      <w:widowControl w:val="0"/>
      <w:autoSpaceDE w:val="0"/>
      <w:autoSpaceDN w:val="0"/>
      <w:adjustRightInd w:val="0"/>
      <w:jc w:val="both"/>
    </w:pPr>
    <w:rPr>
      <w:rFonts w:ascii="Arial" w:hAnsi="Arial" w:cs="Arial"/>
    </w:rPr>
  </w:style>
  <w:style w:type="character" w:customStyle="1" w:styleId="af1">
    <w:name w:val="Гипертекстовая ссылка"/>
    <w:basedOn w:val="a0"/>
    <w:uiPriority w:val="99"/>
    <w:rsid w:val="00DE0BBE"/>
    <w:rPr>
      <w:b/>
      <w:bCs/>
      <w:color w:val="106BBE"/>
    </w:rPr>
  </w:style>
  <w:style w:type="character" w:customStyle="1" w:styleId="af2">
    <w:name w:val="Цветовое выделение"/>
    <w:uiPriority w:val="99"/>
    <w:rsid w:val="00DE0BBE"/>
    <w:rPr>
      <w:b/>
      <w:bCs/>
      <w:color w:val="26282F"/>
      <w:sz w:val="26"/>
      <w:szCs w:val="26"/>
    </w:rPr>
  </w:style>
  <w:style w:type="paragraph" w:styleId="af3">
    <w:name w:val="Balloon Text"/>
    <w:basedOn w:val="a"/>
    <w:link w:val="af4"/>
    <w:uiPriority w:val="99"/>
    <w:semiHidden/>
    <w:unhideWhenUsed/>
    <w:rsid w:val="002A6D7E"/>
    <w:rPr>
      <w:rFonts w:ascii="Tahoma" w:hAnsi="Tahoma" w:cs="Tahoma"/>
      <w:sz w:val="16"/>
      <w:szCs w:val="16"/>
    </w:rPr>
  </w:style>
  <w:style w:type="character" w:customStyle="1" w:styleId="af4">
    <w:name w:val="Текст выноски Знак"/>
    <w:basedOn w:val="a0"/>
    <w:link w:val="af3"/>
    <w:uiPriority w:val="99"/>
    <w:semiHidden/>
    <w:rsid w:val="002A6D7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892488">
      <w:bodyDiv w:val="1"/>
      <w:marLeft w:val="0"/>
      <w:marRight w:val="0"/>
      <w:marTop w:val="0"/>
      <w:marBottom w:val="0"/>
      <w:divBdr>
        <w:top w:val="none" w:sz="0" w:space="0" w:color="auto"/>
        <w:left w:val="none" w:sz="0" w:space="0" w:color="auto"/>
        <w:bottom w:val="none" w:sz="0" w:space="0" w:color="auto"/>
        <w:right w:val="none" w:sz="0" w:space="0" w:color="auto"/>
      </w:divBdr>
    </w:div>
    <w:div w:id="1222521115">
      <w:bodyDiv w:val="1"/>
      <w:marLeft w:val="0"/>
      <w:marRight w:val="0"/>
      <w:marTop w:val="0"/>
      <w:marBottom w:val="0"/>
      <w:divBdr>
        <w:top w:val="none" w:sz="0" w:space="0" w:color="auto"/>
        <w:left w:val="none" w:sz="0" w:space="0" w:color="auto"/>
        <w:bottom w:val="none" w:sz="0" w:space="0" w:color="auto"/>
        <w:right w:val="none" w:sz="0" w:space="0" w:color="auto"/>
      </w:divBdr>
    </w:div>
    <w:div w:id="1278561969">
      <w:bodyDiv w:val="1"/>
      <w:marLeft w:val="0"/>
      <w:marRight w:val="0"/>
      <w:marTop w:val="0"/>
      <w:marBottom w:val="0"/>
      <w:divBdr>
        <w:top w:val="none" w:sz="0" w:space="0" w:color="auto"/>
        <w:left w:val="none" w:sz="0" w:space="0" w:color="auto"/>
        <w:bottom w:val="none" w:sz="0" w:space="0" w:color="auto"/>
        <w:right w:val="none" w:sz="0" w:space="0" w:color="auto"/>
      </w:divBdr>
    </w:div>
    <w:div w:id="1375303657">
      <w:bodyDiv w:val="1"/>
      <w:marLeft w:val="0"/>
      <w:marRight w:val="0"/>
      <w:marTop w:val="0"/>
      <w:marBottom w:val="0"/>
      <w:divBdr>
        <w:top w:val="none" w:sz="0" w:space="0" w:color="auto"/>
        <w:left w:val="none" w:sz="0" w:space="0" w:color="auto"/>
        <w:bottom w:val="none" w:sz="0" w:space="0" w:color="auto"/>
        <w:right w:val="none" w:sz="0" w:space="0" w:color="auto"/>
      </w:divBdr>
    </w:div>
    <w:div w:id="1597011569">
      <w:bodyDiv w:val="1"/>
      <w:marLeft w:val="0"/>
      <w:marRight w:val="0"/>
      <w:marTop w:val="0"/>
      <w:marBottom w:val="0"/>
      <w:divBdr>
        <w:top w:val="none" w:sz="0" w:space="0" w:color="auto"/>
        <w:left w:val="none" w:sz="0" w:space="0" w:color="auto"/>
        <w:bottom w:val="none" w:sz="0" w:space="0" w:color="auto"/>
        <w:right w:val="none" w:sz="0" w:space="0" w:color="auto"/>
      </w:divBdr>
    </w:div>
    <w:div w:id="1799641599">
      <w:bodyDiv w:val="1"/>
      <w:marLeft w:val="0"/>
      <w:marRight w:val="0"/>
      <w:marTop w:val="0"/>
      <w:marBottom w:val="0"/>
      <w:divBdr>
        <w:top w:val="none" w:sz="0" w:space="0" w:color="auto"/>
        <w:left w:val="none" w:sz="0" w:space="0" w:color="auto"/>
        <w:bottom w:val="none" w:sz="0" w:space="0" w:color="auto"/>
        <w:right w:val="none" w:sz="0" w:space="0" w:color="auto"/>
      </w:divBdr>
    </w:div>
    <w:div w:id="2001689421">
      <w:bodyDiv w:val="1"/>
      <w:marLeft w:val="0"/>
      <w:marRight w:val="0"/>
      <w:marTop w:val="0"/>
      <w:marBottom w:val="0"/>
      <w:divBdr>
        <w:top w:val="none" w:sz="0" w:space="0" w:color="auto"/>
        <w:left w:val="none" w:sz="0" w:space="0" w:color="auto"/>
        <w:bottom w:val="none" w:sz="0" w:space="0" w:color="auto"/>
        <w:right w:val="none" w:sz="0" w:space="0" w:color="auto"/>
      </w:divBdr>
    </w:div>
    <w:div w:id="2067222088">
      <w:bodyDiv w:val="1"/>
      <w:marLeft w:val="0"/>
      <w:marRight w:val="0"/>
      <w:marTop w:val="0"/>
      <w:marBottom w:val="0"/>
      <w:divBdr>
        <w:top w:val="none" w:sz="0" w:space="0" w:color="auto"/>
        <w:left w:val="none" w:sz="0" w:space="0" w:color="auto"/>
        <w:bottom w:val="none" w:sz="0" w:space="0" w:color="auto"/>
        <w:right w:val="none" w:sz="0" w:space="0" w:color="auto"/>
      </w:divBdr>
    </w:div>
    <w:div w:id="2087680080">
      <w:bodyDiv w:val="1"/>
      <w:marLeft w:val="0"/>
      <w:marRight w:val="0"/>
      <w:marTop w:val="0"/>
      <w:marBottom w:val="0"/>
      <w:divBdr>
        <w:top w:val="none" w:sz="0" w:space="0" w:color="auto"/>
        <w:left w:val="none" w:sz="0" w:space="0" w:color="auto"/>
        <w:bottom w:val="none" w:sz="0" w:space="0" w:color="auto"/>
        <w:right w:val="none" w:sz="0" w:space="0" w:color="auto"/>
      </w:divBdr>
    </w:div>
    <w:div w:id="2127573782">
      <w:bodyDiv w:val="1"/>
      <w:marLeft w:val="0"/>
      <w:marRight w:val="0"/>
      <w:marTop w:val="0"/>
      <w:marBottom w:val="0"/>
      <w:divBdr>
        <w:top w:val="none" w:sz="0" w:space="0" w:color="auto"/>
        <w:left w:val="none" w:sz="0" w:space="0" w:color="auto"/>
        <w:bottom w:val="none" w:sz="0" w:space="0" w:color="auto"/>
        <w:right w:val="none" w:sz="0" w:space="0" w:color="auto"/>
      </w:divBdr>
    </w:div>
    <w:div w:id="2141536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ECF6DDD8E31A4231D6E9558895EDCFC41C354D71FA8AB22FB3453C7025W603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E38D4C-226E-4BC3-9B32-60A006CED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1958</Words>
  <Characters>11167</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2016-08-09T04:33:00Z</cp:lastPrinted>
  <dcterms:created xsi:type="dcterms:W3CDTF">2016-08-09T04:30:00Z</dcterms:created>
  <dcterms:modified xsi:type="dcterms:W3CDTF">2016-08-09T04:36:00Z</dcterms:modified>
</cp:coreProperties>
</file>